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DBDA662" w14:textId="77777777" w:rsidR="00D6261D" w:rsidRDefault="00D6261D" w:rsidP="003D3CEA">
      <w:pPr>
        <w:widowControl w:val="0"/>
        <w:suppressAutoHyphens w:val="0"/>
        <w:ind w:firstLine="709"/>
        <w:jc w:val="both"/>
        <w:rPr>
          <w:color w:val="000000"/>
          <w:sz w:val="28"/>
          <w:szCs w:val="28"/>
          <w:lang w:eastAsia="ru-RU" w:bidi="ru-RU"/>
        </w:rPr>
      </w:pPr>
    </w:p>
    <w:p w14:paraId="28BCFA9A" w14:textId="1975CCA1" w:rsidR="00B123A4" w:rsidRDefault="003D1008" w:rsidP="00B123A4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3D1008">
        <w:rPr>
          <w:color w:val="151615"/>
          <w:sz w:val="28"/>
          <w:szCs w:val="28"/>
          <w:lang w:eastAsia="ru-RU" w:bidi="ru-RU"/>
        </w:rPr>
        <w:t xml:space="preserve">Считать победителями </w:t>
      </w:r>
      <w:r>
        <w:rPr>
          <w:color w:val="151615"/>
          <w:sz w:val="28"/>
          <w:szCs w:val="28"/>
          <w:lang w:eastAsia="ru-RU" w:bidi="ru-RU"/>
        </w:rPr>
        <w:t>республиканского заочного</w:t>
      </w:r>
      <w:r w:rsidRPr="003D1008">
        <w:rPr>
          <w:color w:val="151615"/>
          <w:sz w:val="28"/>
          <w:szCs w:val="28"/>
          <w:lang w:eastAsia="ru-RU" w:bidi="ru-RU"/>
        </w:rPr>
        <w:t xml:space="preserve"> этап</w:t>
      </w:r>
      <w:r>
        <w:rPr>
          <w:color w:val="151615"/>
          <w:sz w:val="28"/>
          <w:szCs w:val="28"/>
          <w:lang w:eastAsia="ru-RU" w:bidi="ru-RU"/>
        </w:rPr>
        <w:t>а</w:t>
      </w:r>
      <w:r w:rsidRPr="003D1008">
        <w:rPr>
          <w:color w:val="151615"/>
          <w:sz w:val="28"/>
          <w:szCs w:val="28"/>
          <w:lang w:eastAsia="ru-RU" w:bidi="ru-RU"/>
        </w:rPr>
        <w:t xml:space="preserve"> Республиканского конкур</w:t>
      </w:r>
      <w:r w:rsidR="00B0331B">
        <w:rPr>
          <w:color w:val="151615"/>
          <w:sz w:val="28"/>
          <w:szCs w:val="28"/>
          <w:lang w:eastAsia="ru-RU" w:bidi="ru-RU"/>
        </w:rPr>
        <w:t>с</w:t>
      </w:r>
      <w:r w:rsidR="00B64E83">
        <w:rPr>
          <w:color w:val="151615"/>
          <w:sz w:val="28"/>
          <w:szCs w:val="28"/>
          <w:lang w:eastAsia="ru-RU" w:bidi="ru-RU"/>
        </w:rPr>
        <w:t>а профессионального мастерства</w:t>
      </w:r>
      <w:r w:rsidRPr="003D1008">
        <w:rPr>
          <w:color w:val="151615"/>
          <w:sz w:val="28"/>
          <w:szCs w:val="28"/>
          <w:lang w:eastAsia="ru-RU" w:bidi="ru-RU"/>
        </w:rPr>
        <w:t xml:space="preserve"> работников сферы воспитания и дополнительного образовани</w:t>
      </w:r>
      <w:r w:rsidR="00B64E83">
        <w:rPr>
          <w:color w:val="151615"/>
          <w:sz w:val="28"/>
          <w:szCs w:val="28"/>
          <w:lang w:eastAsia="ru-RU" w:bidi="ru-RU"/>
        </w:rPr>
        <w:t>я детей «Воспитать человека</w:t>
      </w:r>
      <w:r w:rsidRPr="003D1008">
        <w:rPr>
          <w:color w:val="151615"/>
          <w:sz w:val="28"/>
          <w:szCs w:val="28"/>
          <w:lang w:eastAsia="ru-RU" w:bidi="ru-RU"/>
        </w:rPr>
        <w:t>»</w:t>
      </w:r>
      <w:r w:rsidR="007D0B3D">
        <w:rPr>
          <w:color w:val="151615"/>
          <w:sz w:val="28"/>
          <w:szCs w:val="28"/>
          <w:lang w:eastAsia="ru-RU" w:bidi="ru-RU"/>
        </w:rPr>
        <w:t xml:space="preserve"> </w:t>
      </w:r>
      <w:r w:rsidR="00B123A4" w:rsidRPr="00B123A4">
        <w:rPr>
          <w:color w:val="151615"/>
          <w:sz w:val="28"/>
          <w:szCs w:val="28"/>
          <w:lang w:eastAsia="ru-RU" w:bidi="ru-RU"/>
        </w:rPr>
        <w:t>в номинации «Воспитательные траектории детских общественных организаций, объединений» следующих участников:</w:t>
      </w:r>
    </w:p>
    <w:p w14:paraId="530B780C" w14:textId="3989C539" w:rsidR="00E716B3" w:rsidRDefault="00E716B3" w:rsidP="00BC211B">
      <w:pPr>
        <w:pStyle w:val="ac"/>
        <w:numPr>
          <w:ilvl w:val="0"/>
          <w:numId w:val="15"/>
        </w:numPr>
        <w:spacing w:before="0" w:after="200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F3BE4">
        <w:rPr>
          <w:sz w:val="28"/>
          <w:szCs w:val="28"/>
        </w:rPr>
        <w:t>Хафизова Алсу Мирзамухаметовна</w:t>
      </w:r>
      <w:r w:rsidRPr="002D0120">
        <w:rPr>
          <w:sz w:val="28"/>
          <w:szCs w:val="28"/>
        </w:rPr>
        <w:t>,</w:t>
      </w:r>
      <w:r w:rsidRPr="00B71BE8">
        <w:t xml:space="preserve"> </w:t>
      </w:r>
      <w:r>
        <w:rPr>
          <w:sz w:val="28"/>
          <w:szCs w:val="28"/>
        </w:rPr>
        <w:t>м</w:t>
      </w:r>
      <w:r w:rsidRPr="00B71BE8">
        <w:rPr>
          <w:sz w:val="28"/>
          <w:szCs w:val="28"/>
        </w:rPr>
        <w:t xml:space="preserve">униципальное бюджетное общеобразовательное учреждение «Актанышская средняя общеобразовательная школа №1» Актанышского муниципального района </w:t>
      </w:r>
      <w:r w:rsidRPr="00B5170B">
        <w:rPr>
          <w:sz w:val="28"/>
          <w:szCs w:val="28"/>
        </w:rPr>
        <w:t>Республики Татарстан</w:t>
      </w:r>
      <w:r>
        <w:rPr>
          <w:sz w:val="28"/>
          <w:szCs w:val="28"/>
        </w:rPr>
        <w:t>;</w:t>
      </w:r>
    </w:p>
    <w:p w14:paraId="7A095160" w14:textId="7BACA0ED" w:rsidR="00E716B3" w:rsidRDefault="00E716B3" w:rsidP="00BC211B">
      <w:pPr>
        <w:pStyle w:val="ac"/>
        <w:numPr>
          <w:ilvl w:val="0"/>
          <w:numId w:val="15"/>
        </w:numPr>
        <w:spacing w:before="0" w:after="200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F3BE4">
        <w:rPr>
          <w:sz w:val="28"/>
          <w:szCs w:val="28"/>
        </w:rPr>
        <w:t>Чупанова Ирина Григорьевна</w:t>
      </w:r>
      <w:r w:rsidRPr="004873CD">
        <w:rPr>
          <w:sz w:val="28"/>
          <w:szCs w:val="28"/>
        </w:rPr>
        <w:t>,</w:t>
      </w:r>
      <w:r w:rsidRPr="00B71BE8">
        <w:t xml:space="preserve"> </w:t>
      </w:r>
      <w:r>
        <w:rPr>
          <w:sz w:val="28"/>
          <w:szCs w:val="28"/>
        </w:rPr>
        <w:t>м</w:t>
      </w:r>
      <w:r w:rsidRPr="00B71BE8">
        <w:rPr>
          <w:sz w:val="28"/>
          <w:szCs w:val="28"/>
        </w:rPr>
        <w:t xml:space="preserve">униципальное бюджетное общеобразовательное учреждение «Ципьинская средняя общеобразовательная школа» Балтасинского муниципального района </w:t>
      </w:r>
      <w:r w:rsidRPr="00B5170B">
        <w:rPr>
          <w:sz w:val="28"/>
          <w:szCs w:val="28"/>
        </w:rPr>
        <w:t>Республики Татарстан</w:t>
      </w:r>
      <w:r w:rsidRPr="004873CD">
        <w:rPr>
          <w:sz w:val="28"/>
          <w:szCs w:val="28"/>
        </w:rPr>
        <w:t>;</w:t>
      </w:r>
    </w:p>
    <w:p w14:paraId="5283DB17" w14:textId="55070ACB" w:rsidR="00E716B3" w:rsidRDefault="00E716B3" w:rsidP="00BC211B">
      <w:pPr>
        <w:pStyle w:val="ac"/>
        <w:numPr>
          <w:ilvl w:val="0"/>
          <w:numId w:val="15"/>
        </w:numPr>
        <w:spacing w:before="0" w:after="200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F3BE4">
        <w:rPr>
          <w:sz w:val="28"/>
          <w:szCs w:val="28"/>
        </w:rPr>
        <w:t>Одарыч Татьяна Павловна</w:t>
      </w:r>
      <w:r w:rsidRPr="004873CD">
        <w:rPr>
          <w:sz w:val="28"/>
          <w:szCs w:val="28"/>
        </w:rPr>
        <w:t>,</w:t>
      </w:r>
      <w:r w:rsidRPr="00B71BE8">
        <w:t xml:space="preserve"> </w:t>
      </w:r>
      <w:r>
        <w:rPr>
          <w:sz w:val="28"/>
          <w:szCs w:val="28"/>
        </w:rPr>
        <w:t>г</w:t>
      </w:r>
      <w:r w:rsidRPr="00B71BE8">
        <w:rPr>
          <w:sz w:val="28"/>
          <w:szCs w:val="28"/>
        </w:rPr>
        <w:t xml:space="preserve">осударственное бюджетное общеобразовательное учреждение </w:t>
      </w:r>
      <w:r>
        <w:rPr>
          <w:sz w:val="28"/>
          <w:szCs w:val="28"/>
        </w:rPr>
        <w:t>«</w:t>
      </w:r>
      <w:r w:rsidRPr="00B71BE8">
        <w:rPr>
          <w:sz w:val="28"/>
          <w:szCs w:val="28"/>
        </w:rPr>
        <w:t>Бугульминская школа-интернат для детей с ограниченными возможностями здоровья</w:t>
      </w:r>
      <w:r>
        <w:rPr>
          <w:sz w:val="28"/>
          <w:szCs w:val="28"/>
        </w:rPr>
        <w:t>»</w:t>
      </w:r>
      <w:r w:rsidRPr="004873CD">
        <w:rPr>
          <w:sz w:val="28"/>
          <w:szCs w:val="28"/>
        </w:rPr>
        <w:t>;</w:t>
      </w:r>
    </w:p>
    <w:p w14:paraId="2778EE14" w14:textId="7EA4A267" w:rsidR="00E716B3" w:rsidRPr="005606C6" w:rsidRDefault="00E716B3" w:rsidP="00BC211B">
      <w:pPr>
        <w:pStyle w:val="ac"/>
        <w:numPr>
          <w:ilvl w:val="0"/>
          <w:numId w:val="15"/>
        </w:numPr>
        <w:spacing w:before="0" w:after="0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606C6">
        <w:rPr>
          <w:sz w:val="28"/>
          <w:szCs w:val="28"/>
        </w:rPr>
        <w:t>Нутфуллина Регина Владимировна, муниципальное бюджетное общеобразовательное учреждение «Бирюлинская средняя общеобразовательная школа Высокогорского муниципального района Республики Татарстан»</w:t>
      </w:r>
      <w:r>
        <w:rPr>
          <w:sz w:val="28"/>
          <w:szCs w:val="28"/>
        </w:rPr>
        <w:t>;</w:t>
      </w:r>
    </w:p>
    <w:p w14:paraId="65523E3E" w14:textId="081DBE82" w:rsidR="00E716B3" w:rsidRDefault="00E716B3" w:rsidP="00BC211B">
      <w:pPr>
        <w:pStyle w:val="ac"/>
        <w:numPr>
          <w:ilvl w:val="0"/>
          <w:numId w:val="15"/>
        </w:numPr>
        <w:spacing w:before="0" w:after="0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F3BE4">
        <w:rPr>
          <w:sz w:val="28"/>
          <w:szCs w:val="28"/>
        </w:rPr>
        <w:t>Сабитова Айгуль Ришатовна</w:t>
      </w:r>
      <w:r w:rsidRPr="004873CD">
        <w:rPr>
          <w:sz w:val="28"/>
          <w:szCs w:val="28"/>
        </w:rPr>
        <w:t>,</w:t>
      </w:r>
      <w:r w:rsidRPr="00B71BE8">
        <w:t xml:space="preserve"> </w:t>
      </w:r>
      <w:r>
        <w:rPr>
          <w:sz w:val="28"/>
          <w:szCs w:val="28"/>
        </w:rPr>
        <w:t>м</w:t>
      </w:r>
      <w:r w:rsidRPr="005606C6">
        <w:rPr>
          <w:sz w:val="28"/>
          <w:szCs w:val="28"/>
        </w:rPr>
        <w:t xml:space="preserve">униципальное бюджетное общеобразовательное учреждение </w:t>
      </w:r>
      <w:r>
        <w:rPr>
          <w:sz w:val="28"/>
          <w:szCs w:val="28"/>
        </w:rPr>
        <w:t>«</w:t>
      </w:r>
      <w:r w:rsidRPr="005606C6">
        <w:rPr>
          <w:sz w:val="28"/>
          <w:szCs w:val="28"/>
        </w:rPr>
        <w:t>Политехнический лицей №182</w:t>
      </w:r>
      <w:r>
        <w:rPr>
          <w:sz w:val="28"/>
          <w:szCs w:val="28"/>
        </w:rPr>
        <w:t>»</w:t>
      </w:r>
      <w:r w:rsidRPr="005606C6">
        <w:rPr>
          <w:sz w:val="28"/>
          <w:szCs w:val="28"/>
        </w:rPr>
        <w:t xml:space="preserve"> Кировского района г.Казани</w:t>
      </w:r>
      <w:r w:rsidRPr="004873CD">
        <w:rPr>
          <w:sz w:val="28"/>
          <w:szCs w:val="28"/>
        </w:rPr>
        <w:t>;</w:t>
      </w:r>
    </w:p>
    <w:p w14:paraId="1F2ACD95" w14:textId="7B1CE5D7" w:rsidR="00E716B3" w:rsidRDefault="00E716B3" w:rsidP="00BC211B">
      <w:pPr>
        <w:pStyle w:val="ac"/>
        <w:numPr>
          <w:ilvl w:val="0"/>
          <w:numId w:val="15"/>
        </w:numPr>
        <w:spacing w:before="0" w:after="200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F3BE4">
        <w:rPr>
          <w:sz w:val="28"/>
          <w:szCs w:val="28"/>
        </w:rPr>
        <w:t>Кошурникова Ольга Юрьевна</w:t>
      </w:r>
      <w:r>
        <w:rPr>
          <w:sz w:val="28"/>
          <w:szCs w:val="28"/>
        </w:rPr>
        <w:t>,</w:t>
      </w:r>
      <w:r w:rsidRPr="00B71BE8">
        <w:t xml:space="preserve"> </w:t>
      </w:r>
      <w:r>
        <w:rPr>
          <w:sz w:val="28"/>
          <w:szCs w:val="28"/>
        </w:rPr>
        <w:t>м</w:t>
      </w:r>
      <w:r w:rsidRPr="00B71BE8">
        <w:rPr>
          <w:sz w:val="28"/>
          <w:szCs w:val="28"/>
        </w:rPr>
        <w:t xml:space="preserve">униципальное автономное учреждение дополнительного образования города Набережные Челны </w:t>
      </w:r>
      <w:r>
        <w:rPr>
          <w:sz w:val="28"/>
          <w:szCs w:val="28"/>
        </w:rPr>
        <w:t>«</w:t>
      </w:r>
      <w:r w:rsidRPr="00B71BE8">
        <w:rPr>
          <w:sz w:val="28"/>
          <w:szCs w:val="28"/>
        </w:rPr>
        <w:t>Дом детского творчества №15</w:t>
      </w:r>
      <w:r>
        <w:rPr>
          <w:sz w:val="28"/>
          <w:szCs w:val="28"/>
        </w:rPr>
        <w:t>»;</w:t>
      </w:r>
    </w:p>
    <w:p w14:paraId="481D86AC" w14:textId="1AFEEBF0" w:rsidR="00E716B3" w:rsidRDefault="00E716B3" w:rsidP="00BC211B">
      <w:pPr>
        <w:pStyle w:val="ac"/>
        <w:numPr>
          <w:ilvl w:val="0"/>
          <w:numId w:val="15"/>
        </w:numPr>
        <w:spacing w:before="0" w:after="200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F3BE4">
        <w:rPr>
          <w:sz w:val="28"/>
          <w:szCs w:val="28"/>
        </w:rPr>
        <w:t>Ногманова Диляра Мушаррафовна</w:t>
      </w:r>
      <w:r>
        <w:rPr>
          <w:sz w:val="28"/>
          <w:szCs w:val="28"/>
        </w:rPr>
        <w:t>, м</w:t>
      </w:r>
      <w:r w:rsidRPr="00B71BE8">
        <w:rPr>
          <w:sz w:val="28"/>
          <w:szCs w:val="28"/>
        </w:rPr>
        <w:t xml:space="preserve">униципальное бюджетное общеобразовательное учреждение </w:t>
      </w:r>
      <w:r>
        <w:rPr>
          <w:sz w:val="28"/>
          <w:szCs w:val="28"/>
        </w:rPr>
        <w:t>«</w:t>
      </w:r>
      <w:r w:rsidRPr="00B71BE8">
        <w:rPr>
          <w:sz w:val="28"/>
          <w:szCs w:val="28"/>
        </w:rPr>
        <w:t>Лицей им. В.В. Карпова</w:t>
      </w:r>
      <w:r>
        <w:rPr>
          <w:sz w:val="28"/>
          <w:szCs w:val="28"/>
        </w:rPr>
        <w:t>»</w:t>
      </w:r>
      <w:r w:rsidRPr="00B71BE8">
        <w:rPr>
          <w:sz w:val="28"/>
          <w:szCs w:val="28"/>
        </w:rPr>
        <w:t xml:space="preserve"> с. Осиново Зеленодольского района Республики Татарстан</w:t>
      </w:r>
      <w:r>
        <w:rPr>
          <w:sz w:val="28"/>
          <w:szCs w:val="28"/>
        </w:rPr>
        <w:t>;</w:t>
      </w:r>
    </w:p>
    <w:p w14:paraId="2FC46182" w14:textId="1DBA9BFD" w:rsidR="00E716B3" w:rsidRDefault="00E716B3" w:rsidP="00BC211B">
      <w:pPr>
        <w:pStyle w:val="ac"/>
        <w:numPr>
          <w:ilvl w:val="0"/>
          <w:numId w:val="15"/>
        </w:numPr>
        <w:spacing w:before="0" w:after="200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F3BE4">
        <w:rPr>
          <w:sz w:val="28"/>
          <w:szCs w:val="28"/>
        </w:rPr>
        <w:t>Сибгатов Рафаэль Илгизович</w:t>
      </w:r>
      <w:r>
        <w:rPr>
          <w:sz w:val="28"/>
          <w:szCs w:val="28"/>
        </w:rPr>
        <w:t>,</w:t>
      </w:r>
      <w:r w:rsidRPr="00B71BE8">
        <w:t xml:space="preserve"> </w:t>
      </w:r>
      <w:r w:rsidRPr="00B71BE8">
        <w:rPr>
          <w:sz w:val="28"/>
          <w:szCs w:val="28"/>
        </w:rPr>
        <w:t xml:space="preserve">муниципальное бюджетное общеобразовательное учреждение </w:t>
      </w:r>
      <w:r>
        <w:rPr>
          <w:sz w:val="28"/>
          <w:szCs w:val="28"/>
        </w:rPr>
        <w:t>«</w:t>
      </w:r>
      <w:r w:rsidRPr="00B71BE8">
        <w:rPr>
          <w:sz w:val="28"/>
          <w:szCs w:val="28"/>
        </w:rPr>
        <w:t>Многопрофильный лицей №37</w:t>
      </w:r>
      <w:r>
        <w:rPr>
          <w:sz w:val="28"/>
          <w:szCs w:val="28"/>
        </w:rPr>
        <w:t>»</w:t>
      </w:r>
      <w:r w:rsidRPr="00B71BE8">
        <w:rPr>
          <w:sz w:val="28"/>
          <w:szCs w:val="28"/>
        </w:rPr>
        <w:t xml:space="preserve"> Нижнекамского муниципального района Республики Татарстан</w:t>
      </w:r>
      <w:r>
        <w:rPr>
          <w:sz w:val="28"/>
          <w:szCs w:val="28"/>
        </w:rPr>
        <w:t>;</w:t>
      </w:r>
    </w:p>
    <w:p w14:paraId="1BDD76B8" w14:textId="5849AE8F" w:rsidR="00E716B3" w:rsidRDefault="00E716B3" w:rsidP="00BC211B">
      <w:pPr>
        <w:pStyle w:val="ac"/>
        <w:numPr>
          <w:ilvl w:val="0"/>
          <w:numId w:val="15"/>
        </w:numPr>
        <w:spacing w:before="0" w:after="200"/>
        <w:ind w:left="0" w:firstLine="42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F3BE4">
        <w:rPr>
          <w:sz w:val="28"/>
          <w:szCs w:val="28"/>
        </w:rPr>
        <w:t>Валеева Гульназ Фалахутдиновна</w:t>
      </w:r>
      <w:r>
        <w:rPr>
          <w:sz w:val="28"/>
          <w:szCs w:val="28"/>
        </w:rPr>
        <w:t>,</w:t>
      </w:r>
      <w:r w:rsidRPr="00B71BE8">
        <w:t xml:space="preserve"> </w:t>
      </w:r>
      <w:r>
        <w:rPr>
          <w:sz w:val="28"/>
          <w:szCs w:val="28"/>
        </w:rPr>
        <w:t>м</w:t>
      </w:r>
      <w:r w:rsidRPr="00B71BE8">
        <w:rPr>
          <w:sz w:val="28"/>
          <w:szCs w:val="28"/>
        </w:rPr>
        <w:t>униципальное бюджетное общеобразовательное учреждение «Рыбно-Слободская гимназия №1» Рыбно-Слободского муниципального района Республики Татарстан</w:t>
      </w:r>
      <w:r>
        <w:rPr>
          <w:sz w:val="28"/>
          <w:szCs w:val="28"/>
        </w:rPr>
        <w:t>;</w:t>
      </w:r>
    </w:p>
    <w:p w14:paraId="799CC7DA" w14:textId="61460B86" w:rsidR="00D47D5C" w:rsidRPr="00D47D5C" w:rsidRDefault="00E716B3" w:rsidP="00D47D5C">
      <w:pPr>
        <w:pStyle w:val="ac"/>
        <w:numPr>
          <w:ilvl w:val="0"/>
          <w:numId w:val="15"/>
        </w:numPr>
        <w:spacing w:before="0" w:after="200"/>
        <w:ind w:left="0" w:firstLine="34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F3BE4">
        <w:rPr>
          <w:sz w:val="28"/>
          <w:szCs w:val="28"/>
        </w:rPr>
        <w:t>Зиганшина Алсу Назимовна</w:t>
      </w:r>
      <w:r>
        <w:t xml:space="preserve">, </w:t>
      </w:r>
      <w:r>
        <w:rPr>
          <w:sz w:val="28"/>
          <w:szCs w:val="28"/>
        </w:rPr>
        <w:t>м</w:t>
      </w:r>
      <w:r w:rsidRPr="00B71BE8">
        <w:rPr>
          <w:sz w:val="28"/>
          <w:szCs w:val="28"/>
        </w:rPr>
        <w:t>униципальное бюджетное общеобразовательное учреждение - Тюлячинская средняя общеобразовательная школа Тюлячинского муниципального района Республики Татарстан</w:t>
      </w:r>
      <w:r>
        <w:rPr>
          <w:sz w:val="28"/>
          <w:szCs w:val="28"/>
        </w:rPr>
        <w:t>.</w:t>
      </w:r>
    </w:p>
    <w:p w14:paraId="63906744" w14:textId="77777777" w:rsidR="00E716B3" w:rsidRPr="00E716B3" w:rsidRDefault="00E716B3" w:rsidP="00E716B3">
      <w:pPr>
        <w:pStyle w:val="ac"/>
        <w:widowControl w:val="0"/>
        <w:ind w:left="720"/>
        <w:jc w:val="both"/>
        <w:rPr>
          <w:color w:val="151615"/>
          <w:sz w:val="28"/>
          <w:szCs w:val="28"/>
          <w:lang w:eastAsia="ru-RU" w:bidi="ru-RU"/>
        </w:rPr>
      </w:pPr>
      <w:r w:rsidRPr="00E716B3">
        <w:rPr>
          <w:color w:val="151615"/>
          <w:sz w:val="28"/>
          <w:szCs w:val="28"/>
          <w:lang w:eastAsia="ru-RU" w:bidi="ru-RU"/>
        </w:rPr>
        <w:t>в номинации «Воспитание классного коллектива» следующих участников:</w:t>
      </w:r>
    </w:p>
    <w:p w14:paraId="2B41CA5F" w14:textId="77777777" w:rsidR="00D47D5C" w:rsidRPr="0081394F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color w:val="151615"/>
          <w:sz w:val="28"/>
          <w:szCs w:val="28"/>
          <w:lang w:eastAsia="ru-RU" w:bidi="ru-RU"/>
        </w:rPr>
      </w:pPr>
      <w:r w:rsidRPr="00A96981">
        <w:rPr>
          <w:color w:val="000000"/>
          <w:sz w:val="28"/>
          <w:szCs w:val="28"/>
          <w:lang w:eastAsia="ru-RU" w:bidi="ru-RU"/>
        </w:rPr>
        <w:t>Сайфутдинов Ришад Фаннурович</w:t>
      </w:r>
      <w:r>
        <w:rPr>
          <w:color w:val="000000"/>
          <w:sz w:val="28"/>
          <w:szCs w:val="28"/>
          <w:lang w:eastAsia="ru-RU" w:bidi="ru-RU"/>
        </w:rPr>
        <w:t>,</w:t>
      </w:r>
      <w:r w:rsidRPr="00495D71">
        <w:t xml:space="preserve"> </w:t>
      </w:r>
      <w:r w:rsidRPr="00A96981">
        <w:rPr>
          <w:color w:val="000000"/>
          <w:sz w:val="28"/>
          <w:szCs w:val="28"/>
          <w:lang w:eastAsia="ru-RU" w:bidi="ru-RU"/>
        </w:rPr>
        <w:t>классный руководитель</w:t>
      </w:r>
      <w:r>
        <w:rPr>
          <w:color w:val="000000"/>
          <w:sz w:val="28"/>
          <w:szCs w:val="28"/>
          <w:lang w:eastAsia="ru-RU" w:bidi="ru-RU"/>
        </w:rPr>
        <w:t>, м</w:t>
      </w:r>
      <w:r w:rsidRPr="00A96981">
        <w:rPr>
          <w:color w:val="000000"/>
          <w:sz w:val="28"/>
          <w:szCs w:val="28"/>
          <w:lang w:eastAsia="ru-RU" w:bidi="ru-RU"/>
        </w:rPr>
        <w:t>униципальное бюджетное общеобразовательное учреждение «Арская средняя общеобразовательная школа №6» Арского муниципального района Республики Татарстан</w:t>
      </w:r>
      <w:r>
        <w:rPr>
          <w:color w:val="000000"/>
          <w:sz w:val="28"/>
          <w:szCs w:val="28"/>
          <w:lang w:eastAsia="ru-RU" w:bidi="ru-RU"/>
        </w:rPr>
        <w:t>;</w:t>
      </w:r>
      <w:r w:rsidRPr="00495D71">
        <w:rPr>
          <w:color w:val="000000"/>
          <w:sz w:val="28"/>
          <w:szCs w:val="28"/>
          <w:lang w:eastAsia="ru-RU" w:bidi="ru-RU"/>
        </w:rPr>
        <w:tab/>
      </w:r>
    </w:p>
    <w:p w14:paraId="15FD664C" w14:textId="259AD4B8" w:rsidR="00D47D5C" w:rsidRPr="0081394F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color w:val="151615"/>
          <w:sz w:val="28"/>
          <w:szCs w:val="28"/>
          <w:lang w:eastAsia="ru-RU" w:bidi="ru-RU"/>
        </w:rPr>
      </w:pPr>
      <w:r w:rsidRPr="00A96981">
        <w:rPr>
          <w:color w:val="000000"/>
          <w:sz w:val="28"/>
          <w:szCs w:val="28"/>
          <w:lang w:eastAsia="ru-RU" w:bidi="ru-RU"/>
        </w:rPr>
        <w:t>Сунгатуллина Евгения Владимировна</w:t>
      </w:r>
      <w:r>
        <w:rPr>
          <w:color w:val="000000"/>
          <w:sz w:val="28"/>
          <w:szCs w:val="28"/>
          <w:lang w:eastAsia="ru-RU" w:bidi="ru-RU"/>
        </w:rPr>
        <w:t xml:space="preserve">, </w:t>
      </w:r>
      <w:r w:rsidRPr="00495D71">
        <w:rPr>
          <w:color w:val="000000"/>
          <w:sz w:val="28"/>
          <w:szCs w:val="28"/>
          <w:lang w:eastAsia="ru-RU" w:bidi="ru-RU"/>
        </w:rPr>
        <w:tab/>
      </w:r>
      <w:r w:rsidRPr="00A96981">
        <w:rPr>
          <w:color w:val="000000"/>
          <w:sz w:val="28"/>
          <w:szCs w:val="28"/>
          <w:lang w:eastAsia="ru-RU" w:bidi="ru-RU"/>
        </w:rPr>
        <w:t>классный руководитель</w:t>
      </w:r>
      <w:r w:rsidRPr="00495D71">
        <w:rPr>
          <w:color w:val="000000"/>
          <w:sz w:val="28"/>
          <w:szCs w:val="28"/>
          <w:lang w:eastAsia="ru-RU" w:bidi="ru-RU"/>
        </w:rPr>
        <w:t>,</w:t>
      </w:r>
      <w:r>
        <w:rPr>
          <w:color w:val="000000"/>
          <w:sz w:val="28"/>
          <w:szCs w:val="28"/>
          <w:lang w:eastAsia="ru-RU" w:bidi="ru-RU"/>
        </w:rPr>
        <w:t xml:space="preserve"> </w:t>
      </w:r>
      <w:r w:rsidRPr="00A96981">
        <w:rPr>
          <w:color w:val="000000"/>
          <w:sz w:val="28"/>
          <w:szCs w:val="28"/>
          <w:lang w:eastAsia="ru-RU" w:bidi="ru-RU"/>
        </w:rPr>
        <w:t xml:space="preserve">муниципальное бюджетное общеобразовательное учреждение </w:t>
      </w:r>
      <w:r>
        <w:rPr>
          <w:color w:val="000000"/>
          <w:sz w:val="28"/>
          <w:szCs w:val="28"/>
          <w:lang w:eastAsia="ru-RU" w:bidi="ru-RU"/>
        </w:rPr>
        <w:t>«</w:t>
      </w:r>
      <w:r w:rsidRPr="00A96981">
        <w:rPr>
          <w:color w:val="000000"/>
          <w:sz w:val="28"/>
          <w:szCs w:val="28"/>
          <w:lang w:eastAsia="ru-RU" w:bidi="ru-RU"/>
        </w:rPr>
        <w:t>Школа №24 с углубленным изучением отдельных предметов</w:t>
      </w:r>
      <w:r>
        <w:rPr>
          <w:color w:val="000000"/>
          <w:sz w:val="28"/>
          <w:szCs w:val="28"/>
          <w:lang w:eastAsia="ru-RU" w:bidi="ru-RU"/>
        </w:rPr>
        <w:t>»</w:t>
      </w:r>
      <w:r w:rsidRPr="00A96981">
        <w:rPr>
          <w:color w:val="000000"/>
          <w:sz w:val="28"/>
          <w:szCs w:val="28"/>
          <w:lang w:eastAsia="ru-RU" w:bidi="ru-RU"/>
        </w:rPr>
        <w:t xml:space="preserve"> Приволжского </w:t>
      </w:r>
      <w:r w:rsidRPr="00DE73C5">
        <w:rPr>
          <w:color w:val="000000"/>
          <w:sz w:val="28"/>
          <w:szCs w:val="28"/>
          <w:lang w:eastAsia="ru-RU" w:bidi="ru-RU"/>
        </w:rPr>
        <w:t>района г. Казан</w:t>
      </w:r>
      <w:r>
        <w:rPr>
          <w:color w:val="000000"/>
          <w:sz w:val="28"/>
          <w:szCs w:val="28"/>
          <w:lang w:eastAsia="ru-RU" w:bidi="ru-RU"/>
        </w:rPr>
        <w:t>и</w:t>
      </w:r>
      <w:r w:rsidRPr="00DE73C5">
        <w:rPr>
          <w:color w:val="000000"/>
          <w:sz w:val="28"/>
          <w:szCs w:val="28"/>
          <w:lang w:eastAsia="ru-RU" w:bidi="ru-RU"/>
        </w:rPr>
        <w:t>;</w:t>
      </w:r>
    </w:p>
    <w:p w14:paraId="354A2589" w14:textId="77777777" w:rsidR="00D47D5C" w:rsidRPr="00A96981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color w:val="151615"/>
          <w:sz w:val="28"/>
          <w:szCs w:val="28"/>
          <w:lang w:eastAsia="ru-RU" w:bidi="ru-RU"/>
        </w:rPr>
      </w:pPr>
      <w:r w:rsidRPr="00A96981">
        <w:lastRenderedPageBreak/>
        <w:t xml:space="preserve"> </w:t>
      </w:r>
      <w:r w:rsidRPr="00A96981">
        <w:rPr>
          <w:color w:val="000000"/>
          <w:sz w:val="28"/>
          <w:szCs w:val="28"/>
          <w:lang w:eastAsia="ru-RU" w:bidi="ru-RU"/>
        </w:rPr>
        <w:t>Габдрахманова Регина Рифатовна,</w:t>
      </w:r>
      <w:r w:rsidRPr="00A96981">
        <w:rPr>
          <w:color w:val="000000"/>
          <w:sz w:val="28"/>
          <w:szCs w:val="28"/>
          <w:lang w:eastAsia="ru-RU" w:bidi="ru-RU"/>
        </w:rPr>
        <w:tab/>
        <w:t xml:space="preserve"> учитель истории, классный руководитель, </w:t>
      </w:r>
      <w:bookmarkStart w:id="0" w:name="_Hlk195519172"/>
      <w:r>
        <w:rPr>
          <w:color w:val="000000"/>
          <w:sz w:val="28"/>
          <w:szCs w:val="28"/>
          <w:lang w:eastAsia="ru-RU" w:bidi="ru-RU"/>
        </w:rPr>
        <w:t>м</w:t>
      </w:r>
      <w:r w:rsidRPr="00A96981">
        <w:rPr>
          <w:color w:val="000000"/>
          <w:sz w:val="28"/>
          <w:szCs w:val="28"/>
          <w:lang w:eastAsia="ru-RU" w:bidi="ru-RU"/>
        </w:rPr>
        <w:t xml:space="preserve">униципальное бюджетное общеобразовательное учреждение </w:t>
      </w:r>
      <w:bookmarkEnd w:id="0"/>
      <w:r w:rsidRPr="00A96981">
        <w:rPr>
          <w:color w:val="000000"/>
          <w:sz w:val="28"/>
          <w:szCs w:val="28"/>
          <w:lang w:eastAsia="ru-RU" w:bidi="ru-RU"/>
        </w:rPr>
        <w:t>«Средняя общеобразовательная школа №8» Кировского района г. Казани;</w:t>
      </w:r>
    </w:p>
    <w:p w14:paraId="788ECDE3" w14:textId="77777777" w:rsidR="00D47D5C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bCs/>
          <w:color w:val="151615"/>
          <w:sz w:val="28"/>
          <w:szCs w:val="28"/>
          <w:lang w:eastAsia="ru-RU" w:bidi="ru-RU"/>
        </w:rPr>
      </w:pPr>
      <w:r w:rsidRPr="00A96981">
        <w:rPr>
          <w:bCs/>
          <w:color w:val="151615"/>
          <w:sz w:val="28"/>
          <w:szCs w:val="28"/>
          <w:lang w:eastAsia="ru-RU" w:bidi="ru-RU"/>
        </w:rPr>
        <w:t>Фазлинурова Регина Талгатовна</w:t>
      </w:r>
      <w:r>
        <w:rPr>
          <w:bCs/>
          <w:color w:val="151615"/>
          <w:sz w:val="28"/>
          <w:szCs w:val="28"/>
          <w:lang w:eastAsia="ru-RU" w:bidi="ru-RU"/>
        </w:rPr>
        <w:t xml:space="preserve">, </w:t>
      </w:r>
      <w:r w:rsidRPr="00A96981">
        <w:rPr>
          <w:bCs/>
          <w:color w:val="151615"/>
          <w:sz w:val="28"/>
          <w:szCs w:val="28"/>
          <w:lang w:eastAsia="ru-RU" w:bidi="ru-RU"/>
        </w:rPr>
        <w:t>учитель истории обществознания,</w:t>
      </w:r>
      <w:r>
        <w:rPr>
          <w:bCs/>
          <w:color w:val="151615"/>
          <w:sz w:val="28"/>
          <w:szCs w:val="28"/>
          <w:lang w:eastAsia="ru-RU" w:bidi="ru-RU"/>
        </w:rPr>
        <w:t xml:space="preserve"> </w:t>
      </w:r>
      <w:r w:rsidRPr="00A96981">
        <w:rPr>
          <w:bCs/>
          <w:color w:val="151615"/>
          <w:sz w:val="28"/>
          <w:szCs w:val="28"/>
          <w:lang w:eastAsia="ru-RU" w:bidi="ru-RU"/>
        </w:rPr>
        <w:t>классный руководитель 6</w:t>
      </w:r>
      <w:r>
        <w:rPr>
          <w:bCs/>
          <w:color w:val="151615"/>
          <w:sz w:val="28"/>
          <w:szCs w:val="28"/>
          <w:lang w:eastAsia="ru-RU" w:bidi="ru-RU"/>
        </w:rPr>
        <w:t xml:space="preserve"> </w:t>
      </w:r>
      <w:r w:rsidRPr="00A96981">
        <w:rPr>
          <w:bCs/>
          <w:color w:val="151615"/>
          <w:sz w:val="28"/>
          <w:szCs w:val="28"/>
          <w:lang w:eastAsia="ru-RU" w:bidi="ru-RU"/>
        </w:rPr>
        <w:t>класса</w:t>
      </w:r>
      <w:r>
        <w:rPr>
          <w:bCs/>
          <w:color w:val="151615"/>
          <w:sz w:val="28"/>
          <w:szCs w:val="28"/>
          <w:lang w:eastAsia="ru-RU" w:bidi="ru-RU"/>
        </w:rPr>
        <w:t>, м</w:t>
      </w:r>
      <w:r w:rsidRPr="00A96981">
        <w:rPr>
          <w:bCs/>
          <w:color w:val="151615"/>
          <w:sz w:val="28"/>
          <w:szCs w:val="28"/>
          <w:lang w:eastAsia="ru-RU" w:bidi="ru-RU"/>
        </w:rPr>
        <w:t xml:space="preserve">униципальное бюджетное общеобразовательное учреждение </w:t>
      </w:r>
      <w:r>
        <w:rPr>
          <w:bCs/>
          <w:color w:val="151615"/>
          <w:sz w:val="28"/>
          <w:szCs w:val="28"/>
          <w:lang w:eastAsia="ru-RU" w:bidi="ru-RU"/>
        </w:rPr>
        <w:t>«</w:t>
      </w:r>
      <w:r w:rsidRPr="00A96981">
        <w:rPr>
          <w:bCs/>
          <w:color w:val="151615"/>
          <w:sz w:val="28"/>
          <w:szCs w:val="28"/>
          <w:lang w:eastAsia="ru-RU" w:bidi="ru-RU"/>
        </w:rPr>
        <w:t>Средняя общеобразовательная школа №25</w:t>
      </w:r>
      <w:r>
        <w:rPr>
          <w:bCs/>
          <w:color w:val="151615"/>
          <w:sz w:val="28"/>
          <w:szCs w:val="28"/>
          <w:lang w:eastAsia="ru-RU" w:bidi="ru-RU"/>
        </w:rPr>
        <w:t xml:space="preserve">» </w:t>
      </w:r>
      <w:r w:rsidRPr="00A96981">
        <w:rPr>
          <w:bCs/>
          <w:color w:val="151615"/>
          <w:sz w:val="28"/>
          <w:szCs w:val="28"/>
          <w:lang w:eastAsia="ru-RU" w:bidi="ru-RU"/>
        </w:rPr>
        <w:t>г. Набережные Челны</w:t>
      </w:r>
      <w:r>
        <w:rPr>
          <w:bCs/>
          <w:color w:val="151615"/>
          <w:sz w:val="28"/>
          <w:szCs w:val="28"/>
          <w:lang w:eastAsia="ru-RU" w:bidi="ru-RU"/>
        </w:rPr>
        <w:t>;</w:t>
      </w:r>
    </w:p>
    <w:p w14:paraId="197D647E" w14:textId="77777777" w:rsidR="00D47D5C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bCs/>
          <w:color w:val="151615"/>
          <w:sz w:val="28"/>
          <w:szCs w:val="28"/>
          <w:lang w:eastAsia="ru-RU" w:bidi="ru-RU"/>
        </w:rPr>
      </w:pPr>
      <w:r w:rsidRPr="00A96981">
        <w:rPr>
          <w:bCs/>
          <w:color w:val="151615"/>
          <w:sz w:val="28"/>
          <w:szCs w:val="28"/>
          <w:lang w:eastAsia="ru-RU" w:bidi="ru-RU"/>
        </w:rPr>
        <w:t>Черняева Елена Петровна</w:t>
      </w:r>
      <w:r>
        <w:rPr>
          <w:bCs/>
          <w:color w:val="151615"/>
          <w:sz w:val="28"/>
          <w:szCs w:val="28"/>
          <w:lang w:eastAsia="ru-RU" w:bidi="ru-RU"/>
        </w:rPr>
        <w:t>, к</w:t>
      </w:r>
      <w:r w:rsidRPr="003E7B75">
        <w:rPr>
          <w:bCs/>
          <w:color w:val="151615"/>
          <w:sz w:val="28"/>
          <w:szCs w:val="28"/>
          <w:lang w:eastAsia="ru-RU" w:bidi="ru-RU"/>
        </w:rPr>
        <w:t>лассный руководитель</w:t>
      </w:r>
      <w:r>
        <w:rPr>
          <w:bCs/>
          <w:color w:val="151615"/>
          <w:sz w:val="28"/>
          <w:szCs w:val="28"/>
          <w:lang w:eastAsia="ru-RU" w:bidi="ru-RU"/>
        </w:rPr>
        <w:t>,</w:t>
      </w:r>
      <w:r w:rsidRPr="003E7B75">
        <w:rPr>
          <w:bCs/>
          <w:color w:val="151615"/>
          <w:sz w:val="28"/>
          <w:szCs w:val="28"/>
          <w:lang w:eastAsia="ru-RU" w:bidi="ru-RU"/>
        </w:rPr>
        <w:t xml:space="preserve"> учитель математики</w:t>
      </w:r>
      <w:r>
        <w:rPr>
          <w:bCs/>
          <w:color w:val="151615"/>
          <w:sz w:val="28"/>
          <w:szCs w:val="28"/>
          <w:lang w:eastAsia="ru-RU" w:bidi="ru-RU"/>
        </w:rPr>
        <w:t>, м</w:t>
      </w:r>
      <w:r w:rsidRPr="003E7B75">
        <w:rPr>
          <w:bCs/>
          <w:color w:val="151615"/>
          <w:sz w:val="28"/>
          <w:szCs w:val="28"/>
          <w:lang w:eastAsia="ru-RU" w:bidi="ru-RU"/>
        </w:rPr>
        <w:t>униципальное бюджетное общеобразовательное учреждение «Гимназия №1 г. Лаишево» Лаишевского муниципального района Республики Татарстан</w:t>
      </w:r>
      <w:r>
        <w:rPr>
          <w:bCs/>
          <w:color w:val="151615"/>
          <w:sz w:val="28"/>
          <w:szCs w:val="28"/>
          <w:lang w:eastAsia="ru-RU" w:bidi="ru-RU"/>
        </w:rPr>
        <w:t>;</w:t>
      </w:r>
    </w:p>
    <w:p w14:paraId="7A850651" w14:textId="2A55C7EB" w:rsidR="00D47D5C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bCs/>
          <w:color w:val="151615"/>
          <w:sz w:val="28"/>
          <w:szCs w:val="28"/>
          <w:lang w:eastAsia="ru-RU" w:bidi="ru-RU"/>
        </w:rPr>
      </w:pPr>
      <w:r w:rsidRPr="003E7B75">
        <w:rPr>
          <w:bCs/>
          <w:color w:val="151615"/>
          <w:sz w:val="28"/>
          <w:szCs w:val="28"/>
          <w:lang w:eastAsia="ru-RU" w:bidi="ru-RU"/>
        </w:rPr>
        <w:t>Сергеева Алиса Валерьевна</w:t>
      </w:r>
      <w:r>
        <w:rPr>
          <w:bCs/>
          <w:color w:val="151615"/>
          <w:sz w:val="28"/>
          <w:szCs w:val="28"/>
          <w:lang w:eastAsia="ru-RU" w:bidi="ru-RU"/>
        </w:rPr>
        <w:t>, у</w:t>
      </w:r>
      <w:r w:rsidRPr="003E7B75">
        <w:rPr>
          <w:bCs/>
          <w:color w:val="151615"/>
          <w:sz w:val="28"/>
          <w:szCs w:val="28"/>
          <w:lang w:eastAsia="ru-RU" w:bidi="ru-RU"/>
        </w:rPr>
        <w:t>читель искусства и технологии, классный руководитель 8 класса</w:t>
      </w:r>
      <w:r>
        <w:rPr>
          <w:bCs/>
          <w:color w:val="151615"/>
          <w:sz w:val="28"/>
          <w:szCs w:val="28"/>
          <w:lang w:eastAsia="ru-RU" w:bidi="ru-RU"/>
        </w:rPr>
        <w:t>, м</w:t>
      </w:r>
      <w:r w:rsidRPr="003E7B75">
        <w:rPr>
          <w:bCs/>
          <w:color w:val="151615"/>
          <w:sz w:val="28"/>
          <w:szCs w:val="28"/>
          <w:lang w:eastAsia="ru-RU" w:bidi="ru-RU"/>
        </w:rPr>
        <w:t>униципальное бюджетное общеобразовательное учреждение «Средняя общеобразовательная школа №13 г. Лениногорска» муниципального образования «Лениногорский муниципальный район»</w:t>
      </w:r>
      <w:r w:rsidRPr="00D47D5C">
        <w:rPr>
          <w:bCs/>
          <w:color w:val="151615"/>
          <w:sz w:val="28"/>
          <w:szCs w:val="28"/>
          <w:lang w:eastAsia="ru-RU" w:bidi="ru-RU"/>
        </w:rPr>
        <w:t xml:space="preserve"> </w:t>
      </w:r>
      <w:r w:rsidRPr="003E7B75">
        <w:rPr>
          <w:bCs/>
          <w:color w:val="151615"/>
          <w:sz w:val="28"/>
          <w:szCs w:val="28"/>
          <w:lang w:eastAsia="ru-RU" w:bidi="ru-RU"/>
        </w:rPr>
        <w:t>Республики Татарстан</w:t>
      </w:r>
      <w:r>
        <w:rPr>
          <w:bCs/>
          <w:color w:val="151615"/>
          <w:sz w:val="28"/>
          <w:szCs w:val="28"/>
          <w:lang w:eastAsia="ru-RU" w:bidi="ru-RU"/>
        </w:rPr>
        <w:t>;</w:t>
      </w:r>
    </w:p>
    <w:p w14:paraId="5C505BBE" w14:textId="77777777" w:rsidR="00D47D5C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bCs/>
          <w:color w:val="151615"/>
          <w:sz w:val="28"/>
          <w:szCs w:val="28"/>
          <w:lang w:eastAsia="ru-RU" w:bidi="ru-RU"/>
        </w:rPr>
      </w:pPr>
      <w:r w:rsidRPr="003E7B75">
        <w:rPr>
          <w:bCs/>
          <w:color w:val="151615"/>
          <w:sz w:val="28"/>
          <w:szCs w:val="28"/>
          <w:lang w:eastAsia="ru-RU" w:bidi="ru-RU"/>
        </w:rPr>
        <w:t>Нигматзянова Екатерина Михайловна</w:t>
      </w:r>
      <w:r>
        <w:rPr>
          <w:bCs/>
          <w:color w:val="151615"/>
          <w:sz w:val="28"/>
          <w:szCs w:val="28"/>
          <w:lang w:eastAsia="ru-RU" w:bidi="ru-RU"/>
        </w:rPr>
        <w:t>, у</w:t>
      </w:r>
      <w:r w:rsidRPr="003E7B75">
        <w:rPr>
          <w:bCs/>
          <w:color w:val="151615"/>
          <w:sz w:val="28"/>
          <w:szCs w:val="28"/>
          <w:lang w:eastAsia="ru-RU" w:bidi="ru-RU"/>
        </w:rPr>
        <w:t>читель английского языка</w:t>
      </w:r>
      <w:r>
        <w:rPr>
          <w:bCs/>
          <w:color w:val="151615"/>
          <w:sz w:val="28"/>
          <w:szCs w:val="28"/>
          <w:lang w:eastAsia="ru-RU" w:bidi="ru-RU"/>
        </w:rPr>
        <w:t>, м</w:t>
      </w:r>
      <w:r w:rsidRPr="003E7B75">
        <w:rPr>
          <w:bCs/>
          <w:color w:val="151615"/>
          <w:sz w:val="28"/>
          <w:szCs w:val="28"/>
          <w:lang w:eastAsia="ru-RU" w:bidi="ru-RU"/>
        </w:rPr>
        <w:t>униципальное бюджетное общеобразовательное учреждение «Лицей №38» Нижнекамского муниципального района Республики Татарстан</w:t>
      </w:r>
      <w:r>
        <w:rPr>
          <w:bCs/>
          <w:color w:val="151615"/>
          <w:sz w:val="28"/>
          <w:szCs w:val="28"/>
          <w:lang w:eastAsia="ru-RU" w:bidi="ru-RU"/>
        </w:rPr>
        <w:t>;</w:t>
      </w:r>
    </w:p>
    <w:p w14:paraId="11DC6DDB" w14:textId="77777777" w:rsidR="00D47D5C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bCs/>
          <w:color w:val="151615"/>
          <w:sz w:val="28"/>
          <w:szCs w:val="28"/>
          <w:lang w:eastAsia="ru-RU" w:bidi="ru-RU"/>
        </w:rPr>
      </w:pPr>
      <w:r w:rsidRPr="003E7B75">
        <w:rPr>
          <w:bCs/>
          <w:color w:val="151615"/>
          <w:sz w:val="28"/>
          <w:szCs w:val="28"/>
          <w:lang w:eastAsia="ru-RU" w:bidi="ru-RU"/>
        </w:rPr>
        <w:t>Гильметдинова Римма Мидехатовна</w:t>
      </w:r>
      <w:r>
        <w:rPr>
          <w:bCs/>
          <w:color w:val="151615"/>
          <w:sz w:val="28"/>
          <w:szCs w:val="28"/>
          <w:lang w:eastAsia="ru-RU" w:bidi="ru-RU"/>
        </w:rPr>
        <w:t>, у</w:t>
      </w:r>
      <w:r w:rsidRPr="003E7B75">
        <w:rPr>
          <w:bCs/>
          <w:color w:val="151615"/>
          <w:sz w:val="28"/>
          <w:szCs w:val="28"/>
          <w:lang w:eastAsia="ru-RU" w:bidi="ru-RU"/>
        </w:rPr>
        <w:t>читель русского языка и литературы</w:t>
      </w:r>
      <w:r>
        <w:rPr>
          <w:bCs/>
          <w:color w:val="151615"/>
          <w:sz w:val="28"/>
          <w:szCs w:val="28"/>
          <w:lang w:eastAsia="ru-RU" w:bidi="ru-RU"/>
        </w:rPr>
        <w:t>, м</w:t>
      </w:r>
      <w:r w:rsidRPr="003E7B75">
        <w:rPr>
          <w:bCs/>
          <w:color w:val="151615"/>
          <w:sz w:val="28"/>
          <w:szCs w:val="28"/>
          <w:lang w:eastAsia="ru-RU" w:bidi="ru-RU"/>
        </w:rPr>
        <w:t xml:space="preserve">униципальное </w:t>
      </w:r>
      <w:r>
        <w:rPr>
          <w:bCs/>
          <w:color w:val="151615"/>
          <w:sz w:val="28"/>
          <w:szCs w:val="28"/>
          <w:lang w:eastAsia="ru-RU" w:bidi="ru-RU"/>
        </w:rPr>
        <w:t>б</w:t>
      </w:r>
      <w:r w:rsidRPr="003E7B75">
        <w:rPr>
          <w:bCs/>
          <w:color w:val="151615"/>
          <w:sz w:val="28"/>
          <w:szCs w:val="28"/>
          <w:lang w:eastAsia="ru-RU" w:bidi="ru-RU"/>
        </w:rPr>
        <w:t xml:space="preserve">юджетное </w:t>
      </w:r>
      <w:r>
        <w:rPr>
          <w:bCs/>
          <w:color w:val="151615"/>
          <w:sz w:val="28"/>
          <w:szCs w:val="28"/>
          <w:lang w:eastAsia="ru-RU" w:bidi="ru-RU"/>
        </w:rPr>
        <w:t>о</w:t>
      </w:r>
      <w:r w:rsidRPr="003E7B75">
        <w:rPr>
          <w:bCs/>
          <w:color w:val="151615"/>
          <w:sz w:val="28"/>
          <w:szCs w:val="28"/>
          <w:lang w:eastAsia="ru-RU" w:bidi="ru-RU"/>
        </w:rPr>
        <w:t xml:space="preserve">бщеобразовательное </w:t>
      </w:r>
      <w:r>
        <w:rPr>
          <w:bCs/>
          <w:color w:val="151615"/>
          <w:sz w:val="28"/>
          <w:szCs w:val="28"/>
          <w:lang w:eastAsia="ru-RU" w:bidi="ru-RU"/>
        </w:rPr>
        <w:t>у</w:t>
      </w:r>
      <w:r w:rsidRPr="003E7B75">
        <w:rPr>
          <w:bCs/>
          <w:color w:val="151615"/>
          <w:sz w:val="28"/>
          <w:szCs w:val="28"/>
          <w:lang w:eastAsia="ru-RU" w:bidi="ru-RU"/>
        </w:rPr>
        <w:t>чреждение «Гимназия п.г.т. Богатые Сабы Сабинского муниципального района Республики Татарстан»;</w:t>
      </w:r>
    </w:p>
    <w:p w14:paraId="506F1844" w14:textId="77777777" w:rsidR="00D47D5C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bCs/>
          <w:color w:val="151615"/>
          <w:sz w:val="28"/>
          <w:szCs w:val="28"/>
          <w:lang w:eastAsia="ru-RU" w:bidi="ru-RU"/>
        </w:rPr>
      </w:pPr>
      <w:r w:rsidRPr="003E7B75">
        <w:rPr>
          <w:bCs/>
          <w:color w:val="151615"/>
          <w:sz w:val="28"/>
          <w:szCs w:val="28"/>
          <w:lang w:eastAsia="ru-RU" w:bidi="ru-RU"/>
        </w:rPr>
        <w:t>Кулинич Виктория Ленаровна</w:t>
      </w:r>
      <w:r>
        <w:rPr>
          <w:bCs/>
          <w:color w:val="151615"/>
          <w:sz w:val="28"/>
          <w:szCs w:val="28"/>
          <w:lang w:eastAsia="ru-RU" w:bidi="ru-RU"/>
        </w:rPr>
        <w:t>, у</w:t>
      </w:r>
      <w:r w:rsidRPr="003E7B75">
        <w:rPr>
          <w:bCs/>
          <w:color w:val="151615"/>
          <w:sz w:val="28"/>
          <w:szCs w:val="28"/>
          <w:lang w:eastAsia="ru-RU" w:bidi="ru-RU"/>
        </w:rPr>
        <w:t>читель географии, классный руководитель</w:t>
      </w:r>
      <w:r>
        <w:rPr>
          <w:bCs/>
          <w:color w:val="151615"/>
          <w:sz w:val="28"/>
          <w:szCs w:val="28"/>
          <w:lang w:eastAsia="ru-RU" w:bidi="ru-RU"/>
        </w:rPr>
        <w:t>, м</w:t>
      </w:r>
      <w:r w:rsidRPr="003E7B75">
        <w:rPr>
          <w:bCs/>
          <w:color w:val="151615"/>
          <w:sz w:val="28"/>
          <w:szCs w:val="28"/>
          <w:lang w:eastAsia="ru-RU" w:bidi="ru-RU"/>
        </w:rPr>
        <w:t>униципальное бюджетное общеобразовательное учреждение «Средняя общеобразовательная школа пос. Круглое Поле»</w:t>
      </w:r>
      <w:r w:rsidRPr="00E86BCE">
        <w:t xml:space="preserve"> </w:t>
      </w:r>
      <w:r w:rsidRPr="00E86BCE">
        <w:rPr>
          <w:bCs/>
          <w:color w:val="151615"/>
          <w:sz w:val="28"/>
          <w:szCs w:val="28"/>
          <w:lang w:eastAsia="ru-RU" w:bidi="ru-RU"/>
        </w:rPr>
        <w:t>Тукаевского муниципального района Республики Татарстан</w:t>
      </w:r>
      <w:r>
        <w:rPr>
          <w:bCs/>
          <w:color w:val="151615"/>
          <w:sz w:val="28"/>
          <w:szCs w:val="28"/>
          <w:lang w:eastAsia="ru-RU" w:bidi="ru-RU"/>
        </w:rPr>
        <w:t>;</w:t>
      </w:r>
    </w:p>
    <w:p w14:paraId="55E2AAA5" w14:textId="47C3FFAA" w:rsidR="00D47D5C" w:rsidRPr="00D47D5C" w:rsidRDefault="00D47D5C" w:rsidP="00D47D5C">
      <w:pPr>
        <w:pStyle w:val="ac"/>
        <w:widowControl w:val="0"/>
        <w:numPr>
          <w:ilvl w:val="0"/>
          <w:numId w:val="13"/>
        </w:numPr>
        <w:spacing w:before="0" w:after="0"/>
        <w:ind w:left="0" w:firstLine="709"/>
        <w:jc w:val="both"/>
        <w:rPr>
          <w:bCs/>
          <w:color w:val="151615"/>
          <w:sz w:val="28"/>
          <w:szCs w:val="28"/>
          <w:lang w:eastAsia="ru-RU" w:bidi="ru-RU"/>
        </w:rPr>
      </w:pPr>
      <w:r w:rsidRPr="00E86BCE">
        <w:rPr>
          <w:bCs/>
          <w:color w:val="151615"/>
          <w:sz w:val="28"/>
          <w:szCs w:val="28"/>
          <w:lang w:eastAsia="ru-RU" w:bidi="ru-RU"/>
        </w:rPr>
        <w:t>Низамеева Оксана Александровна</w:t>
      </w:r>
      <w:r>
        <w:rPr>
          <w:bCs/>
          <w:color w:val="151615"/>
          <w:sz w:val="28"/>
          <w:szCs w:val="28"/>
          <w:lang w:eastAsia="ru-RU" w:bidi="ru-RU"/>
        </w:rPr>
        <w:t xml:space="preserve">, </w:t>
      </w:r>
      <w:r w:rsidRPr="00E86BCE">
        <w:rPr>
          <w:bCs/>
          <w:color w:val="151615"/>
          <w:sz w:val="28"/>
          <w:szCs w:val="28"/>
          <w:lang w:eastAsia="ru-RU" w:bidi="ru-RU"/>
        </w:rPr>
        <w:t>учитель русского языка и литературы</w:t>
      </w:r>
      <w:r>
        <w:rPr>
          <w:bCs/>
          <w:color w:val="151615"/>
          <w:sz w:val="28"/>
          <w:szCs w:val="28"/>
          <w:lang w:eastAsia="ru-RU" w:bidi="ru-RU"/>
        </w:rPr>
        <w:t>, м</w:t>
      </w:r>
      <w:r w:rsidRPr="00E86BCE">
        <w:rPr>
          <w:bCs/>
          <w:color w:val="151615"/>
          <w:sz w:val="28"/>
          <w:szCs w:val="28"/>
          <w:lang w:eastAsia="ru-RU" w:bidi="ru-RU"/>
        </w:rPr>
        <w:t xml:space="preserve">униципальное бюджетное общеобразовательное учреждение </w:t>
      </w:r>
      <w:r>
        <w:rPr>
          <w:bCs/>
          <w:color w:val="151615"/>
          <w:sz w:val="28"/>
          <w:szCs w:val="28"/>
          <w:lang w:eastAsia="ru-RU" w:bidi="ru-RU"/>
        </w:rPr>
        <w:t>«</w:t>
      </w:r>
      <w:r w:rsidRPr="00E86BCE">
        <w:rPr>
          <w:bCs/>
          <w:color w:val="151615"/>
          <w:sz w:val="28"/>
          <w:szCs w:val="28"/>
          <w:lang w:eastAsia="ru-RU" w:bidi="ru-RU"/>
        </w:rPr>
        <w:t>Уруссинская средняя общеобразовательная школа №3</w:t>
      </w:r>
      <w:r>
        <w:rPr>
          <w:bCs/>
          <w:color w:val="151615"/>
          <w:sz w:val="28"/>
          <w:szCs w:val="28"/>
          <w:lang w:eastAsia="ru-RU" w:bidi="ru-RU"/>
        </w:rPr>
        <w:t>»</w:t>
      </w:r>
      <w:r w:rsidRPr="00E86BCE">
        <w:rPr>
          <w:bCs/>
          <w:color w:val="151615"/>
          <w:sz w:val="28"/>
          <w:szCs w:val="28"/>
          <w:lang w:eastAsia="ru-RU" w:bidi="ru-RU"/>
        </w:rPr>
        <w:t xml:space="preserve"> Ютазинского муниципального района Республики Татарстан</w:t>
      </w:r>
      <w:r>
        <w:rPr>
          <w:bCs/>
          <w:color w:val="151615"/>
          <w:sz w:val="28"/>
          <w:szCs w:val="28"/>
          <w:lang w:eastAsia="ru-RU" w:bidi="ru-RU"/>
        </w:rPr>
        <w:t>.</w:t>
      </w:r>
    </w:p>
    <w:p w14:paraId="10077CD0" w14:textId="77777777" w:rsidR="00D47D5C" w:rsidRDefault="00D47D5C" w:rsidP="00B123A4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</w:p>
    <w:p w14:paraId="3E9DB700" w14:textId="183DA59F" w:rsidR="000D1767" w:rsidRPr="003B5A4D" w:rsidRDefault="000D1767" w:rsidP="00B123A4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>
        <w:rPr>
          <w:color w:val="151615"/>
          <w:sz w:val="28"/>
          <w:szCs w:val="28"/>
          <w:lang w:eastAsia="ru-RU" w:bidi="ru-RU"/>
        </w:rPr>
        <w:t xml:space="preserve">в номинации </w:t>
      </w:r>
      <w:r w:rsidRPr="003B5A4D">
        <w:rPr>
          <w:bCs/>
          <w:color w:val="151615"/>
          <w:sz w:val="28"/>
          <w:szCs w:val="28"/>
          <w:lang w:eastAsia="ru-RU" w:bidi="ru-RU"/>
        </w:rPr>
        <w:t>«Навигаторы детства</w:t>
      </w:r>
      <w:r w:rsidRPr="003B5A4D">
        <w:rPr>
          <w:color w:val="151615"/>
          <w:sz w:val="28"/>
          <w:szCs w:val="28"/>
          <w:lang w:eastAsia="ru-RU" w:bidi="ru-RU"/>
        </w:rPr>
        <w:t xml:space="preserve">» </w:t>
      </w:r>
      <w:r w:rsidRPr="009706B6">
        <w:rPr>
          <w:color w:val="151615"/>
          <w:sz w:val="28"/>
          <w:szCs w:val="28"/>
          <w:lang w:eastAsia="ru-RU" w:bidi="ru-RU"/>
        </w:rPr>
        <w:t>- советники директора по воспитанию и взаимодействию с детскими общественными объединениями</w:t>
      </w:r>
      <w:r>
        <w:rPr>
          <w:color w:val="151615"/>
          <w:sz w:val="28"/>
          <w:szCs w:val="28"/>
          <w:lang w:eastAsia="ru-RU" w:bidi="ru-RU"/>
        </w:rPr>
        <w:t>»</w:t>
      </w:r>
      <w:r w:rsidRPr="009706B6">
        <w:rPr>
          <w:color w:val="151615"/>
          <w:sz w:val="28"/>
          <w:szCs w:val="28"/>
          <w:lang w:eastAsia="ru-RU" w:bidi="ru-RU"/>
        </w:rPr>
        <w:t xml:space="preserve"> </w:t>
      </w:r>
      <w:r w:rsidRPr="003B5A4D">
        <w:rPr>
          <w:color w:val="151615"/>
          <w:sz w:val="28"/>
          <w:szCs w:val="28"/>
          <w:lang w:eastAsia="ru-RU" w:bidi="ru-RU"/>
        </w:rPr>
        <w:t>следующих участников:</w:t>
      </w:r>
    </w:p>
    <w:p w14:paraId="43824F98" w14:textId="77777777" w:rsidR="000D1767" w:rsidRDefault="000D1767" w:rsidP="000D1767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</w:p>
    <w:p w14:paraId="6B0D997E" w14:textId="77777777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1.</w:t>
      </w:r>
      <w:r w:rsidRPr="00D47D5C">
        <w:rPr>
          <w:color w:val="151615"/>
          <w:sz w:val="28"/>
          <w:szCs w:val="28"/>
          <w:lang w:eastAsia="ru-RU" w:bidi="ru-RU"/>
        </w:rPr>
        <w:tab/>
        <w:t>Ермолаева Наиля Олеговна, муниципальное бюджетное общеобразовательное учреждение «Средняя общеобразовательная русско-татарская школа №161» Советского района г. Казани;</w:t>
      </w:r>
    </w:p>
    <w:p w14:paraId="03C65A22" w14:textId="77777777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2.</w:t>
      </w:r>
      <w:r w:rsidRPr="00D47D5C">
        <w:rPr>
          <w:color w:val="151615"/>
          <w:sz w:val="28"/>
          <w:szCs w:val="28"/>
          <w:lang w:eastAsia="ru-RU" w:bidi="ru-RU"/>
        </w:rPr>
        <w:tab/>
        <w:t>Ситдикова Зулфия Ринатовна, Муниципальное бюджетное общеобразовательное учреждение «Гимназия №1 г. Лаишево» Лаишевского муниципального района Республики Татарстан;</w:t>
      </w:r>
    </w:p>
    <w:p w14:paraId="6B7C786E" w14:textId="77777777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3.</w:t>
      </w:r>
      <w:r w:rsidRPr="00D47D5C">
        <w:rPr>
          <w:color w:val="151615"/>
          <w:sz w:val="28"/>
          <w:szCs w:val="28"/>
          <w:lang w:eastAsia="ru-RU" w:bidi="ru-RU"/>
        </w:rPr>
        <w:tab/>
        <w:t>Никитина Наталья Петровна, муниципальное бюджетное общеобразовательное учреждение «Средняя общеобразовательная школа №19 с углубленным изучением отдельных предметов» г. Набережные Челны;</w:t>
      </w:r>
    </w:p>
    <w:p w14:paraId="21250900" w14:textId="77777777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4.</w:t>
      </w:r>
      <w:r w:rsidRPr="00D47D5C">
        <w:rPr>
          <w:color w:val="151615"/>
          <w:sz w:val="28"/>
          <w:szCs w:val="28"/>
          <w:lang w:eastAsia="ru-RU" w:bidi="ru-RU"/>
        </w:rPr>
        <w:tab/>
        <w:t xml:space="preserve">Мартынова Екатерина Сергеевна, муниципальное автономное общеобразовательное учреждение «Средняя общеобразовательная русско-татарская </w:t>
      </w:r>
      <w:r w:rsidRPr="00D47D5C">
        <w:rPr>
          <w:color w:val="151615"/>
          <w:sz w:val="28"/>
          <w:szCs w:val="28"/>
          <w:lang w:eastAsia="ru-RU" w:bidi="ru-RU"/>
        </w:rPr>
        <w:lastRenderedPageBreak/>
        <w:t>школа №147» Авиастроительного района г. Казани;</w:t>
      </w:r>
    </w:p>
    <w:p w14:paraId="24D7145A" w14:textId="77777777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5.</w:t>
      </w:r>
      <w:r w:rsidRPr="00D47D5C">
        <w:rPr>
          <w:color w:val="151615"/>
          <w:sz w:val="28"/>
          <w:szCs w:val="28"/>
          <w:lang w:eastAsia="ru-RU" w:bidi="ru-RU"/>
        </w:rPr>
        <w:tab/>
        <w:t>Игнатьева Анастасия Сергеевна, муниципальное бюджетное общеобразовательное учреждение «Нармонская средняя общеобразовательная школа» Тетюшского муниципального района Республики Татарстан;</w:t>
      </w:r>
    </w:p>
    <w:p w14:paraId="6A3481E1" w14:textId="77777777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6.</w:t>
      </w:r>
      <w:r w:rsidRPr="00D47D5C">
        <w:rPr>
          <w:color w:val="151615"/>
          <w:sz w:val="28"/>
          <w:szCs w:val="28"/>
          <w:lang w:eastAsia="ru-RU" w:bidi="ru-RU"/>
        </w:rPr>
        <w:tab/>
        <w:t>Сагдиева Феруза Идрисовна, муниципальное бюджетное общеобразовательное учреждение «Татарская гимназия №15» Кировского района г.Казани;</w:t>
      </w:r>
    </w:p>
    <w:p w14:paraId="7B6795FC" w14:textId="77777777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7.</w:t>
      </w:r>
      <w:r w:rsidRPr="00D47D5C">
        <w:rPr>
          <w:color w:val="151615"/>
          <w:sz w:val="28"/>
          <w:szCs w:val="28"/>
          <w:lang w:eastAsia="ru-RU" w:bidi="ru-RU"/>
        </w:rPr>
        <w:tab/>
        <w:t>Аскарова Анастасия Игоревна, муниципальное бюджетное общеобразовательное учреждение «Арская средняя общеобразовательная школа №2» Арского муниципального района Республики Татарстан;</w:t>
      </w:r>
    </w:p>
    <w:p w14:paraId="4FF1F169" w14:textId="5D49B83B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8.</w:t>
      </w:r>
      <w:r w:rsidRPr="00D47D5C">
        <w:rPr>
          <w:color w:val="151615"/>
          <w:sz w:val="28"/>
          <w:szCs w:val="28"/>
          <w:lang w:eastAsia="ru-RU" w:bidi="ru-RU"/>
        </w:rPr>
        <w:tab/>
        <w:t>Лужаева Наталья Викторовна, муниципальное бюджетное общеобразовательное учреждение «Кураловская средняя общеобразовательная школа с углубленным изучением отдельных предметов» Верхнеуслонского муниципального района Республики Татарстан;</w:t>
      </w:r>
    </w:p>
    <w:p w14:paraId="0FC73592" w14:textId="77777777" w:rsidR="00D47D5C" w:rsidRP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9.</w:t>
      </w:r>
      <w:r w:rsidRPr="00D47D5C">
        <w:rPr>
          <w:color w:val="151615"/>
          <w:sz w:val="28"/>
          <w:szCs w:val="28"/>
          <w:lang w:eastAsia="ru-RU" w:bidi="ru-RU"/>
        </w:rPr>
        <w:tab/>
        <w:t>Мурзаханова Мария Петровна, государственное автономное профессиональное образовательное учреждение «Нурлатский аграрный техникум»;</w:t>
      </w:r>
    </w:p>
    <w:p w14:paraId="5DB27514" w14:textId="685ECF25" w:rsidR="00D47D5C" w:rsidRDefault="00D47D5C" w:rsidP="00D47D5C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  <w:r w:rsidRPr="00D47D5C">
        <w:rPr>
          <w:color w:val="151615"/>
          <w:sz w:val="28"/>
          <w:szCs w:val="28"/>
          <w:lang w:eastAsia="ru-RU" w:bidi="ru-RU"/>
        </w:rPr>
        <w:t>10.</w:t>
      </w:r>
      <w:r w:rsidRPr="00D47D5C">
        <w:rPr>
          <w:color w:val="151615"/>
          <w:sz w:val="28"/>
          <w:szCs w:val="28"/>
          <w:lang w:eastAsia="ru-RU" w:bidi="ru-RU"/>
        </w:rPr>
        <w:tab/>
        <w:t>Махортова Регина Владимировна, муниципальное бюджетное общеобразовательное учреждение «Чистопольско-Высельская средняя общеобразовательная школа» Чистопольского муниципального района Республики Татарстан.</w:t>
      </w:r>
    </w:p>
    <w:p w14:paraId="69BDAA7E" w14:textId="77777777" w:rsidR="00D47D5C" w:rsidRDefault="00D47D5C" w:rsidP="000D1767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</w:p>
    <w:p w14:paraId="0F60B01F" w14:textId="77777777" w:rsidR="00D47D5C" w:rsidRDefault="00D47D5C" w:rsidP="000D1767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</w:p>
    <w:p w14:paraId="4A8DF33E" w14:textId="77777777" w:rsidR="00D47D5C" w:rsidRDefault="00D47D5C" w:rsidP="000D1767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</w:p>
    <w:p w14:paraId="5F3316A0" w14:textId="77777777" w:rsidR="00D47D5C" w:rsidRDefault="00D47D5C" w:rsidP="000D1767">
      <w:pPr>
        <w:widowControl w:val="0"/>
        <w:suppressAutoHyphens w:val="0"/>
        <w:ind w:firstLine="709"/>
        <w:jc w:val="both"/>
        <w:rPr>
          <w:color w:val="151615"/>
          <w:sz w:val="28"/>
          <w:szCs w:val="28"/>
          <w:lang w:eastAsia="ru-RU" w:bidi="ru-RU"/>
        </w:rPr>
      </w:pPr>
    </w:p>
    <w:sectPr w:rsidR="00D47D5C" w:rsidSect="00F92D73">
      <w:pgSz w:w="11906" w:h="16838"/>
      <w:pgMar w:top="1134" w:right="567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7F136" w14:textId="77777777" w:rsidR="008F258E" w:rsidRDefault="008F258E" w:rsidP="008E5654">
      <w:r>
        <w:separator/>
      </w:r>
    </w:p>
  </w:endnote>
  <w:endnote w:type="continuationSeparator" w:id="0">
    <w:p w14:paraId="1C668CED" w14:textId="77777777" w:rsidR="008F258E" w:rsidRDefault="008F258E" w:rsidP="008E5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48162" w14:textId="77777777" w:rsidR="008F258E" w:rsidRDefault="008F258E" w:rsidP="008E5654">
      <w:r>
        <w:separator/>
      </w:r>
    </w:p>
  </w:footnote>
  <w:footnote w:type="continuationSeparator" w:id="0">
    <w:p w14:paraId="317B9BF9" w14:textId="77777777" w:rsidR="008F258E" w:rsidRDefault="008F258E" w:rsidP="008E56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 w:val="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 w15:restartNumberingAfterBreak="0">
    <w:nsid w:val="10C16F7A"/>
    <w:multiLevelType w:val="multilevel"/>
    <w:tmpl w:val="C66233B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51615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DC50B7"/>
    <w:multiLevelType w:val="hybridMultilevel"/>
    <w:tmpl w:val="EBBADF52"/>
    <w:lvl w:ilvl="0" w:tplc="0419000F">
      <w:start w:val="1"/>
      <w:numFmt w:val="decimal"/>
      <w:lvlText w:val="%1."/>
      <w:lvlJc w:val="left"/>
      <w:pPr>
        <w:ind w:left="3600" w:hanging="360"/>
      </w:p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17525A22"/>
    <w:multiLevelType w:val="hybridMultilevel"/>
    <w:tmpl w:val="C6E847D6"/>
    <w:lvl w:ilvl="0" w:tplc="0419000F">
      <w:start w:val="1"/>
      <w:numFmt w:val="decimal"/>
      <w:lvlText w:val="%1."/>
      <w:lvlJc w:val="left"/>
      <w:pPr>
        <w:ind w:left="3600" w:hanging="360"/>
      </w:p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7" w15:restartNumberingAfterBreak="0">
    <w:nsid w:val="182F0491"/>
    <w:multiLevelType w:val="hybridMultilevel"/>
    <w:tmpl w:val="B684635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890705F"/>
    <w:multiLevelType w:val="hybridMultilevel"/>
    <w:tmpl w:val="854AD6CA"/>
    <w:lvl w:ilvl="0" w:tplc="8F7275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1BB30A8"/>
    <w:multiLevelType w:val="hybridMultilevel"/>
    <w:tmpl w:val="F2F8AA34"/>
    <w:lvl w:ilvl="0" w:tplc="364C53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0497128"/>
    <w:multiLevelType w:val="hybridMultilevel"/>
    <w:tmpl w:val="6412880C"/>
    <w:lvl w:ilvl="0" w:tplc="0419000F">
      <w:start w:val="1"/>
      <w:numFmt w:val="decimal"/>
      <w:lvlText w:val="%1."/>
      <w:lvlJc w:val="left"/>
      <w:pPr>
        <w:ind w:left="1998" w:hanging="360"/>
      </w:pPr>
    </w:lvl>
    <w:lvl w:ilvl="1" w:tplc="04190019" w:tentative="1">
      <w:start w:val="1"/>
      <w:numFmt w:val="lowerLetter"/>
      <w:lvlText w:val="%2."/>
      <w:lvlJc w:val="left"/>
      <w:pPr>
        <w:ind w:left="2718" w:hanging="360"/>
      </w:pPr>
    </w:lvl>
    <w:lvl w:ilvl="2" w:tplc="0419001B" w:tentative="1">
      <w:start w:val="1"/>
      <w:numFmt w:val="lowerRoman"/>
      <w:lvlText w:val="%3."/>
      <w:lvlJc w:val="right"/>
      <w:pPr>
        <w:ind w:left="3438" w:hanging="180"/>
      </w:pPr>
    </w:lvl>
    <w:lvl w:ilvl="3" w:tplc="0419000F" w:tentative="1">
      <w:start w:val="1"/>
      <w:numFmt w:val="decimal"/>
      <w:lvlText w:val="%4."/>
      <w:lvlJc w:val="left"/>
      <w:pPr>
        <w:ind w:left="4158" w:hanging="360"/>
      </w:pPr>
    </w:lvl>
    <w:lvl w:ilvl="4" w:tplc="04190019" w:tentative="1">
      <w:start w:val="1"/>
      <w:numFmt w:val="lowerLetter"/>
      <w:lvlText w:val="%5."/>
      <w:lvlJc w:val="left"/>
      <w:pPr>
        <w:ind w:left="4878" w:hanging="360"/>
      </w:pPr>
    </w:lvl>
    <w:lvl w:ilvl="5" w:tplc="0419001B" w:tentative="1">
      <w:start w:val="1"/>
      <w:numFmt w:val="lowerRoman"/>
      <w:lvlText w:val="%6."/>
      <w:lvlJc w:val="right"/>
      <w:pPr>
        <w:ind w:left="5598" w:hanging="180"/>
      </w:pPr>
    </w:lvl>
    <w:lvl w:ilvl="6" w:tplc="0419000F" w:tentative="1">
      <w:start w:val="1"/>
      <w:numFmt w:val="decimal"/>
      <w:lvlText w:val="%7."/>
      <w:lvlJc w:val="left"/>
      <w:pPr>
        <w:ind w:left="6318" w:hanging="360"/>
      </w:pPr>
    </w:lvl>
    <w:lvl w:ilvl="7" w:tplc="04190019" w:tentative="1">
      <w:start w:val="1"/>
      <w:numFmt w:val="lowerLetter"/>
      <w:lvlText w:val="%8."/>
      <w:lvlJc w:val="left"/>
      <w:pPr>
        <w:ind w:left="7038" w:hanging="360"/>
      </w:pPr>
    </w:lvl>
    <w:lvl w:ilvl="8" w:tplc="0419001B" w:tentative="1">
      <w:start w:val="1"/>
      <w:numFmt w:val="lowerRoman"/>
      <w:lvlText w:val="%9."/>
      <w:lvlJc w:val="right"/>
      <w:pPr>
        <w:ind w:left="7758" w:hanging="180"/>
      </w:pPr>
    </w:lvl>
  </w:abstractNum>
  <w:abstractNum w:abstractNumId="11" w15:restartNumberingAfterBreak="0">
    <w:nsid w:val="41576B10"/>
    <w:multiLevelType w:val="multilevel"/>
    <w:tmpl w:val="11C875F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51615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1CB0DB7"/>
    <w:multiLevelType w:val="multilevel"/>
    <w:tmpl w:val="A90E260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51615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27E3F3F"/>
    <w:multiLevelType w:val="multilevel"/>
    <w:tmpl w:val="49C20DB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51615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253A27"/>
    <w:multiLevelType w:val="multilevel"/>
    <w:tmpl w:val="3D16F5F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51615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9C24F77"/>
    <w:multiLevelType w:val="hybridMultilevel"/>
    <w:tmpl w:val="7944C87E"/>
    <w:lvl w:ilvl="0" w:tplc="0419000F">
      <w:start w:val="1"/>
      <w:numFmt w:val="decimal"/>
      <w:lvlText w:val="%1."/>
      <w:lvlJc w:val="left"/>
      <w:pPr>
        <w:ind w:left="1560" w:hanging="360"/>
      </w:p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num w:numId="1" w16cid:durableId="1969705408">
    <w:abstractNumId w:val="0"/>
  </w:num>
  <w:num w:numId="2" w16cid:durableId="293561253">
    <w:abstractNumId w:val="1"/>
  </w:num>
  <w:num w:numId="3" w16cid:durableId="1076710587">
    <w:abstractNumId w:val="2"/>
  </w:num>
  <w:num w:numId="4" w16cid:durableId="1308360980">
    <w:abstractNumId w:val="3"/>
  </w:num>
  <w:num w:numId="5" w16cid:durableId="767846114">
    <w:abstractNumId w:val="9"/>
  </w:num>
  <w:num w:numId="6" w16cid:durableId="346716019">
    <w:abstractNumId w:val="7"/>
  </w:num>
  <w:num w:numId="7" w16cid:durableId="497886276">
    <w:abstractNumId w:val="11"/>
  </w:num>
  <w:num w:numId="8" w16cid:durableId="1918244841">
    <w:abstractNumId w:val="14"/>
  </w:num>
  <w:num w:numId="9" w16cid:durableId="518158998">
    <w:abstractNumId w:val="13"/>
  </w:num>
  <w:num w:numId="10" w16cid:durableId="1996296227">
    <w:abstractNumId w:val="12"/>
  </w:num>
  <w:num w:numId="11" w16cid:durableId="1072199625">
    <w:abstractNumId w:val="4"/>
  </w:num>
  <w:num w:numId="12" w16cid:durableId="1556433606">
    <w:abstractNumId w:val="15"/>
  </w:num>
  <w:num w:numId="13" w16cid:durableId="162475652">
    <w:abstractNumId w:val="6"/>
  </w:num>
  <w:num w:numId="14" w16cid:durableId="1207060756">
    <w:abstractNumId w:val="5"/>
  </w:num>
  <w:num w:numId="15" w16cid:durableId="2076589426">
    <w:abstractNumId w:val="10"/>
  </w:num>
  <w:num w:numId="16" w16cid:durableId="20044292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1ED1"/>
    <w:rsid w:val="00007C65"/>
    <w:rsid w:val="00013F0E"/>
    <w:rsid w:val="00015EC7"/>
    <w:rsid w:val="0001698A"/>
    <w:rsid w:val="00037518"/>
    <w:rsid w:val="00040807"/>
    <w:rsid w:val="0007707D"/>
    <w:rsid w:val="000B2DDB"/>
    <w:rsid w:val="000D1767"/>
    <w:rsid w:val="000E1890"/>
    <w:rsid w:val="000F1ED1"/>
    <w:rsid w:val="000F492F"/>
    <w:rsid w:val="00100606"/>
    <w:rsid w:val="0010545E"/>
    <w:rsid w:val="001057F6"/>
    <w:rsid w:val="00116247"/>
    <w:rsid w:val="00126E65"/>
    <w:rsid w:val="001330E0"/>
    <w:rsid w:val="001402AB"/>
    <w:rsid w:val="00142043"/>
    <w:rsid w:val="0014430B"/>
    <w:rsid w:val="00160019"/>
    <w:rsid w:val="001637A9"/>
    <w:rsid w:val="00174240"/>
    <w:rsid w:val="00180A9D"/>
    <w:rsid w:val="00182AAE"/>
    <w:rsid w:val="00193DD9"/>
    <w:rsid w:val="0019582C"/>
    <w:rsid w:val="001B37AA"/>
    <w:rsid w:val="001B525F"/>
    <w:rsid w:val="001C5C3D"/>
    <w:rsid w:val="001D17DE"/>
    <w:rsid w:val="001E0940"/>
    <w:rsid w:val="001F40B3"/>
    <w:rsid w:val="00200FDE"/>
    <w:rsid w:val="00223C58"/>
    <w:rsid w:val="002303CB"/>
    <w:rsid w:val="00243238"/>
    <w:rsid w:val="002545AD"/>
    <w:rsid w:val="002555B2"/>
    <w:rsid w:val="0025724F"/>
    <w:rsid w:val="00282389"/>
    <w:rsid w:val="00283838"/>
    <w:rsid w:val="00287654"/>
    <w:rsid w:val="00291832"/>
    <w:rsid w:val="002928B9"/>
    <w:rsid w:val="002A7698"/>
    <w:rsid w:val="002C5E72"/>
    <w:rsid w:val="002F0D09"/>
    <w:rsid w:val="002F3119"/>
    <w:rsid w:val="002F404F"/>
    <w:rsid w:val="003100FC"/>
    <w:rsid w:val="00321367"/>
    <w:rsid w:val="0033198F"/>
    <w:rsid w:val="00363B5F"/>
    <w:rsid w:val="003711BD"/>
    <w:rsid w:val="00381E48"/>
    <w:rsid w:val="003A7003"/>
    <w:rsid w:val="003C0F4A"/>
    <w:rsid w:val="003C2B86"/>
    <w:rsid w:val="003D1008"/>
    <w:rsid w:val="003D3CEA"/>
    <w:rsid w:val="003E3441"/>
    <w:rsid w:val="003E3A7F"/>
    <w:rsid w:val="003F5865"/>
    <w:rsid w:val="003F58BF"/>
    <w:rsid w:val="004016E2"/>
    <w:rsid w:val="0044165A"/>
    <w:rsid w:val="0046393F"/>
    <w:rsid w:val="00483E47"/>
    <w:rsid w:val="004917A0"/>
    <w:rsid w:val="00491AE6"/>
    <w:rsid w:val="00494E5C"/>
    <w:rsid w:val="004D719C"/>
    <w:rsid w:val="005020F2"/>
    <w:rsid w:val="00502B0F"/>
    <w:rsid w:val="00505FC7"/>
    <w:rsid w:val="00507DBA"/>
    <w:rsid w:val="005220F7"/>
    <w:rsid w:val="005305CB"/>
    <w:rsid w:val="00532B92"/>
    <w:rsid w:val="0053441D"/>
    <w:rsid w:val="00534E59"/>
    <w:rsid w:val="0053757C"/>
    <w:rsid w:val="0054421A"/>
    <w:rsid w:val="005454A8"/>
    <w:rsid w:val="00550B27"/>
    <w:rsid w:val="005547AF"/>
    <w:rsid w:val="00561AE8"/>
    <w:rsid w:val="00563894"/>
    <w:rsid w:val="00575993"/>
    <w:rsid w:val="005766AF"/>
    <w:rsid w:val="00580CAD"/>
    <w:rsid w:val="005C18FD"/>
    <w:rsid w:val="005C1AF9"/>
    <w:rsid w:val="005C6977"/>
    <w:rsid w:val="005F1B88"/>
    <w:rsid w:val="005F7AA5"/>
    <w:rsid w:val="00612C9E"/>
    <w:rsid w:val="0061644F"/>
    <w:rsid w:val="006230FC"/>
    <w:rsid w:val="00624E3D"/>
    <w:rsid w:val="00641126"/>
    <w:rsid w:val="006517DF"/>
    <w:rsid w:val="00671656"/>
    <w:rsid w:val="006738C1"/>
    <w:rsid w:val="006807DD"/>
    <w:rsid w:val="00695548"/>
    <w:rsid w:val="006A003E"/>
    <w:rsid w:val="006C687A"/>
    <w:rsid w:val="006F51D5"/>
    <w:rsid w:val="00717067"/>
    <w:rsid w:val="00717650"/>
    <w:rsid w:val="007301F3"/>
    <w:rsid w:val="0074532A"/>
    <w:rsid w:val="00750210"/>
    <w:rsid w:val="00751A38"/>
    <w:rsid w:val="00780554"/>
    <w:rsid w:val="007D0B3D"/>
    <w:rsid w:val="007D17E4"/>
    <w:rsid w:val="007D2F4A"/>
    <w:rsid w:val="007D566C"/>
    <w:rsid w:val="007E5C0A"/>
    <w:rsid w:val="007F317F"/>
    <w:rsid w:val="00802151"/>
    <w:rsid w:val="00802257"/>
    <w:rsid w:val="008030AA"/>
    <w:rsid w:val="008042E6"/>
    <w:rsid w:val="00817D27"/>
    <w:rsid w:val="00834955"/>
    <w:rsid w:val="00836292"/>
    <w:rsid w:val="0084289D"/>
    <w:rsid w:val="00847CAA"/>
    <w:rsid w:val="008536D5"/>
    <w:rsid w:val="0085791D"/>
    <w:rsid w:val="00870212"/>
    <w:rsid w:val="00873EE5"/>
    <w:rsid w:val="0089029D"/>
    <w:rsid w:val="008B35FE"/>
    <w:rsid w:val="008C1945"/>
    <w:rsid w:val="008C4D06"/>
    <w:rsid w:val="008C71EE"/>
    <w:rsid w:val="008D0E87"/>
    <w:rsid w:val="008D78D5"/>
    <w:rsid w:val="008E49A9"/>
    <w:rsid w:val="008E5654"/>
    <w:rsid w:val="008E7186"/>
    <w:rsid w:val="008F258E"/>
    <w:rsid w:val="008F2E78"/>
    <w:rsid w:val="00911D29"/>
    <w:rsid w:val="00914899"/>
    <w:rsid w:val="0091626A"/>
    <w:rsid w:val="00945D49"/>
    <w:rsid w:val="00945E00"/>
    <w:rsid w:val="00965557"/>
    <w:rsid w:val="0097016F"/>
    <w:rsid w:val="00981DB4"/>
    <w:rsid w:val="00995621"/>
    <w:rsid w:val="00997D1C"/>
    <w:rsid w:val="009A4D63"/>
    <w:rsid w:val="009C1674"/>
    <w:rsid w:val="009C315D"/>
    <w:rsid w:val="009D3E4F"/>
    <w:rsid w:val="009E1387"/>
    <w:rsid w:val="009F0183"/>
    <w:rsid w:val="00A03C0B"/>
    <w:rsid w:val="00A11875"/>
    <w:rsid w:val="00A451F1"/>
    <w:rsid w:val="00A50CE3"/>
    <w:rsid w:val="00A60C69"/>
    <w:rsid w:val="00A754D7"/>
    <w:rsid w:val="00A8716D"/>
    <w:rsid w:val="00AA54F7"/>
    <w:rsid w:val="00AB1104"/>
    <w:rsid w:val="00AC14C4"/>
    <w:rsid w:val="00AD2220"/>
    <w:rsid w:val="00AE779A"/>
    <w:rsid w:val="00AF0112"/>
    <w:rsid w:val="00B0331B"/>
    <w:rsid w:val="00B123A4"/>
    <w:rsid w:val="00B37F20"/>
    <w:rsid w:val="00B4124A"/>
    <w:rsid w:val="00B414E4"/>
    <w:rsid w:val="00B61EA9"/>
    <w:rsid w:val="00B64E83"/>
    <w:rsid w:val="00B660D0"/>
    <w:rsid w:val="00B75DCE"/>
    <w:rsid w:val="00BA2131"/>
    <w:rsid w:val="00BA591F"/>
    <w:rsid w:val="00BA6733"/>
    <w:rsid w:val="00BB543B"/>
    <w:rsid w:val="00BC211B"/>
    <w:rsid w:val="00BC5DB6"/>
    <w:rsid w:val="00BF61E1"/>
    <w:rsid w:val="00C03FBB"/>
    <w:rsid w:val="00C0432D"/>
    <w:rsid w:val="00C634E2"/>
    <w:rsid w:val="00C72088"/>
    <w:rsid w:val="00C72F53"/>
    <w:rsid w:val="00C766CB"/>
    <w:rsid w:val="00C87716"/>
    <w:rsid w:val="00C958C5"/>
    <w:rsid w:val="00CA02BC"/>
    <w:rsid w:val="00CC529D"/>
    <w:rsid w:val="00CC7523"/>
    <w:rsid w:val="00CE0E93"/>
    <w:rsid w:val="00CE1FBE"/>
    <w:rsid w:val="00CE5D8F"/>
    <w:rsid w:val="00CF60D2"/>
    <w:rsid w:val="00D016F3"/>
    <w:rsid w:val="00D1711F"/>
    <w:rsid w:val="00D478BA"/>
    <w:rsid w:val="00D47D5C"/>
    <w:rsid w:val="00D52A40"/>
    <w:rsid w:val="00D61DEC"/>
    <w:rsid w:val="00D6261D"/>
    <w:rsid w:val="00D62727"/>
    <w:rsid w:val="00D656A6"/>
    <w:rsid w:val="00D756D3"/>
    <w:rsid w:val="00D75DBD"/>
    <w:rsid w:val="00D76AA8"/>
    <w:rsid w:val="00D9424E"/>
    <w:rsid w:val="00DA63EB"/>
    <w:rsid w:val="00DC334C"/>
    <w:rsid w:val="00DC7B5E"/>
    <w:rsid w:val="00DF2CE6"/>
    <w:rsid w:val="00DF467A"/>
    <w:rsid w:val="00DF4785"/>
    <w:rsid w:val="00E25B74"/>
    <w:rsid w:val="00E30486"/>
    <w:rsid w:val="00E42907"/>
    <w:rsid w:val="00E45946"/>
    <w:rsid w:val="00E644FB"/>
    <w:rsid w:val="00E716B3"/>
    <w:rsid w:val="00E773C9"/>
    <w:rsid w:val="00E8267B"/>
    <w:rsid w:val="00E93DB6"/>
    <w:rsid w:val="00EA47CB"/>
    <w:rsid w:val="00EE270E"/>
    <w:rsid w:val="00EF1BC2"/>
    <w:rsid w:val="00F12A9C"/>
    <w:rsid w:val="00F214FD"/>
    <w:rsid w:val="00F34F73"/>
    <w:rsid w:val="00F52D22"/>
    <w:rsid w:val="00F62317"/>
    <w:rsid w:val="00F73DF9"/>
    <w:rsid w:val="00F8177B"/>
    <w:rsid w:val="00F821E2"/>
    <w:rsid w:val="00F86384"/>
    <w:rsid w:val="00F92D73"/>
    <w:rsid w:val="00FA1275"/>
    <w:rsid w:val="00FC1DC2"/>
    <w:rsid w:val="00FC4969"/>
    <w:rsid w:val="00FD2308"/>
    <w:rsid w:val="00FD5B99"/>
    <w:rsid w:val="00FF5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11FE3FC"/>
  <w15:docId w15:val="{E49B296B-0EA6-4CEA-99F4-88708241A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1BD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3711BD"/>
    <w:pPr>
      <w:keepNext/>
      <w:tabs>
        <w:tab w:val="num" w:pos="0"/>
      </w:tabs>
      <w:spacing w:before="240" w:after="60"/>
      <w:ind w:left="432" w:hanging="432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2">
    <w:name w:val="heading 2"/>
    <w:basedOn w:val="a"/>
    <w:next w:val="a"/>
    <w:qFormat/>
    <w:rsid w:val="003711BD"/>
    <w:pPr>
      <w:keepNext/>
      <w:tabs>
        <w:tab w:val="num" w:pos="0"/>
      </w:tabs>
      <w:ind w:left="576" w:hanging="576"/>
      <w:jc w:val="right"/>
      <w:outlineLvl w:val="1"/>
    </w:pPr>
    <w:rPr>
      <w:sz w:val="28"/>
    </w:rPr>
  </w:style>
  <w:style w:type="paragraph" w:styleId="5">
    <w:name w:val="heading 5"/>
    <w:basedOn w:val="a"/>
    <w:next w:val="a"/>
    <w:qFormat/>
    <w:rsid w:val="003711B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3711BD"/>
    <w:rPr>
      <w:rFonts w:ascii="Symbol" w:hAnsi="Symbol"/>
      <w:sz w:val="20"/>
    </w:rPr>
  </w:style>
  <w:style w:type="character" w:customStyle="1" w:styleId="WW8Num2z1">
    <w:name w:val="WW8Num2z1"/>
    <w:rsid w:val="003711BD"/>
    <w:rPr>
      <w:b w:val="0"/>
    </w:rPr>
  </w:style>
  <w:style w:type="character" w:customStyle="1" w:styleId="WW8Num2z2">
    <w:name w:val="WW8Num2z2"/>
    <w:rsid w:val="003711BD"/>
    <w:rPr>
      <w:rFonts w:ascii="Wingdings" w:hAnsi="Wingdings"/>
      <w:sz w:val="20"/>
    </w:rPr>
  </w:style>
  <w:style w:type="character" w:customStyle="1" w:styleId="WW8Num3z0">
    <w:name w:val="WW8Num3z0"/>
    <w:rsid w:val="003711BD"/>
    <w:rPr>
      <w:rFonts w:ascii="Symbol" w:hAnsi="Symbol"/>
      <w:sz w:val="20"/>
    </w:rPr>
  </w:style>
  <w:style w:type="character" w:customStyle="1" w:styleId="WW8Num3z1">
    <w:name w:val="WW8Num3z1"/>
    <w:rsid w:val="003711BD"/>
    <w:rPr>
      <w:rFonts w:ascii="Courier New" w:hAnsi="Courier New"/>
      <w:sz w:val="20"/>
    </w:rPr>
  </w:style>
  <w:style w:type="character" w:customStyle="1" w:styleId="WW8Num3z2">
    <w:name w:val="WW8Num3z2"/>
    <w:rsid w:val="003711BD"/>
    <w:rPr>
      <w:rFonts w:ascii="Wingdings" w:hAnsi="Wingdings"/>
      <w:sz w:val="20"/>
    </w:rPr>
  </w:style>
  <w:style w:type="character" w:customStyle="1" w:styleId="WW8Num4z0">
    <w:name w:val="WW8Num4z0"/>
    <w:rsid w:val="003711BD"/>
    <w:rPr>
      <w:rFonts w:ascii="Symbol" w:hAnsi="Symbol"/>
      <w:sz w:val="20"/>
    </w:rPr>
  </w:style>
  <w:style w:type="character" w:customStyle="1" w:styleId="WW8Num4z1">
    <w:name w:val="WW8Num4z1"/>
    <w:rsid w:val="003711BD"/>
    <w:rPr>
      <w:rFonts w:ascii="Courier New" w:hAnsi="Courier New"/>
      <w:sz w:val="20"/>
    </w:rPr>
  </w:style>
  <w:style w:type="character" w:customStyle="1" w:styleId="WW8Num4z2">
    <w:name w:val="WW8Num4z2"/>
    <w:rsid w:val="003711BD"/>
    <w:rPr>
      <w:rFonts w:ascii="Wingdings" w:hAnsi="Wingdings"/>
      <w:sz w:val="20"/>
    </w:rPr>
  </w:style>
  <w:style w:type="character" w:customStyle="1" w:styleId="6">
    <w:name w:val="Основной шрифт абзаца6"/>
    <w:rsid w:val="003711BD"/>
  </w:style>
  <w:style w:type="character" w:customStyle="1" w:styleId="50">
    <w:name w:val="Основной шрифт абзаца5"/>
    <w:rsid w:val="003711BD"/>
  </w:style>
  <w:style w:type="character" w:customStyle="1" w:styleId="4">
    <w:name w:val="Основной шрифт абзаца4"/>
    <w:rsid w:val="003711BD"/>
  </w:style>
  <w:style w:type="character" w:customStyle="1" w:styleId="3">
    <w:name w:val="Основной шрифт абзаца3"/>
    <w:rsid w:val="003711BD"/>
  </w:style>
  <w:style w:type="character" w:customStyle="1" w:styleId="Absatz-Standardschriftart">
    <w:name w:val="Absatz-Standardschriftart"/>
    <w:rsid w:val="003711BD"/>
  </w:style>
  <w:style w:type="character" w:customStyle="1" w:styleId="WW8Num6z0">
    <w:name w:val="WW8Num6z0"/>
    <w:rsid w:val="003711BD"/>
    <w:rPr>
      <w:rFonts w:ascii="Wingdings" w:hAnsi="Wingdings"/>
    </w:rPr>
  </w:style>
  <w:style w:type="character" w:customStyle="1" w:styleId="WW8Num6z1">
    <w:name w:val="WW8Num6z1"/>
    <w:rsid w:val="003711BD"/>
    <w:rPr>
      <w:rFonts w:ascii="Courier New" w:hAnsi="Courier New" w:cs="Courier New"/>
    </w:rPr>
  </w:style>
  <w:style w:type="character" w:customStyle="1" w:styleId="WW8Num6z3">
    <w:name w:val="WW8Num6z3"/>
    <w:rsid w:val="003711BD"/>
    <w:rPr>
      <w:rFonts w:ascii="Symbol" w:hAnsi="Symbol"/>
    </w:rPr>
  </w:style>
  <w:style w:type="character" w:customStyle="1" w:styleId="WW8Num7z0">
    <w:name w:val="WW8Num7z0"/>
    <w:rsid w:val="003711BD"/>
    <w:rPr>
      <w:rFonts w:eastAsia="MS Mincho"/>
      <w:b/>
    </w:rPr>
  </w:style>
  <w:style w:type="character" w:customStyle="1" w:styleId="WW8Num7z1">
    <w:name w:val="WW8Num7z1"/>
    <w:rsid w:val="003711BD"/>
    <w:rPr>
      <w:rFonts w:eastAsia="MS Mincho"/>
    </w:rPr>
  </w:style>
  <w:style w:type="character" w:customStyle="1" w:styleId="WW8Num10z0">
    <w:name w:val="WW8Num10z0"/>
    <w:rsid w:val="003711BD"/>
    <w:rPr>
      <w:rFonts w:ascii="Symbol" w:hAnsi="Symbol"/>
      <w:sz w:val="20"/>
    </w:rPr>
  </w:style>
  <w:style w:type="character" w:customStyle="1" w:styleId="WW8Num10z1">
    <w:name w:val="WW8Num10z1"/>
    <w:rsid w:val="003711BD"/>
    <w:rPr>
      <w:rFonts w:ascii="Courier New" w:hAnsi="Courier New"/>
      <w:sz w:val="20"/>
    </w:rPr>
  </w:style>
  <w:style w:type="character" w:customStyle="1" w:styleId="WW8Num10z2">
    <w:name w:val="WW8Num10z2"/>
    <w:rsid w:val="003711BD"/>
    <w:rPr>
      <w:rFonts w:ascii="Wingdings" w:hAnsi="Wingdings"/>
      <w:sz w:val="20"/>
    </w:rPr>
  </w:style>
  <w:style w:type="character" w:customStyle="1" w:styleId="20">
    <w:name w:val="Основной шрифт абзаца2"/>
    <w:rsid w:val="003711BD"/>
  </w:style>
  <w:style w:type="character" w:customStyle="1" w:styleId="WW8Num1z0">
    <w:name w:val="WW8Num1z0"/>
    <w:rsid w:val="003711BD"/>
    <w:rPr>
      <w:rFonts w:ascii="Wingdings" w:hAnsi="Wingdings"/>
    </w:rPr>
  </w:style>
  <w:style w:type="character" w:customStyle="1" w:styleId="WW8Num1z1">
    <w:name w:val="WW8Num1z1"/>
    <w:rsid w:val="003711BD"/>
    <w:rPr>
      <w:rFonts w:ascii="Courier New" w:hAnsi="Courier New" w:cs="Courier New"/>
    </w:rPr>
  </w:style>
  <w:style w:type="character" w:customStyle="1" w:styleId="WW8Num1z3">
    <w:name w:val="WW8Num1z3"/>
    <w:rsid w:val="003711BD"/>
    <w:rPr>
      <w:rFonts w:ascii="Symbol" w:hAnsi="Symbol"/>
    </w:rPr>
  </w:style>
  <w:style w:type="character" w:customStyle="1" w:styleId="10">
    <w:name w:val="Основной шрифт абзаца1"/>
    <w:rsid w:val="003711BD"/>
  </w:style>
  <w:style w:type="character" w:styleId="a3">
    <w:name w:val="Hyperlink"/>
    <w:rsid w:val="003711BD"/>
    <w:rPr>
      <w:color w:val="0000FF"/>
      <w:u w:val="single"/>
    </w:rPr>
  </w:style>
  <w:style w:type="character" w:customStyle="1" w:styleId="apple-converted-space">
    <w:name w:val="apple-converted-space"/>
    <w:rsid w:val="003711BD"/>
  </w:style>
  <w:style w:type="character" w:customStyle="1" w:styleId="51">
    <w:name w:val="Заголовок 5 Знак"/>
    <w:rsid w:val="003711B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a4">
    <w:name w:val="Основной текст Знак"/>
    <w:rsid w:val="003711BD"/>
    <w:rPr>
      <w:sz w:val="24"/>
      <w:szCs w:val="24"/>
    </w:rPr>
  </w:style>
  <w:style w:type="character" w:styleId="a5">
    <w:name w:val="Strong"/>
    <w:qFormat/>
    <w:rsid w:val="003711BD"/>
    <w:rPr>
      <w:b/>
      <w:bCs/>
    </w:rPr>
  </w:style>
  <w:style w:type="character" w:customStyle="1" w:styleId="a6">
    <w:name w:val="Текст выноски Знак"/>
    <w:rsid w:val="003711BD"/>
    <w:rPr>
      <w:rFonts w:ascii="Tahoma" w:hAnsi="Tahoma" w:cs="Tahoma"/>
      <w:sz w:val="16"/>
      <w:szCs w:val="16"/>
    </w:rPr>
  </w:style>
  <w:style w:type="paragraph" w:customStyle="1" w:styleId="11">
    <w:name w:val="Заголовок1"/>
    <w:basedOn w:val="a"/>
    <w:next w:val="a7"/>
    <w:rsid w:val="003711B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3711BD"/>
    <w:pPr>
      <w:spacing w:after="120"/>
    </w:pPr>
  </w:style>
  <w:style w:type="paragraph" w:styleId="a8">
    <w:name w:val="List"/>
    <w:basedOn w:val="a7"/>
    <w:rsid w:val="003711BD"/>
    <w:rPr>
      <w:rFonts w:ascii="Arial" w:hAnsi="Arial" w:cs="Mangal"/>
    </w:rPr>
  </w:style>
  <w:style w:type="paragraph" w:customStyle="1" w:styleId="60">
    <w:name w:val="Название6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61">
    <w:name w:val="Указатель6"/>
    <w:basedOn w:val="a"/>
    <w:rsid w:val="003711BD"/>
    <w:pPr>
      <w:suppressLineNumbers/>
    </w:pPr>
    <w:rPr>
      <w:rFonts w:ascii="Arial" w:hAnsi="Arial" w:cs="Mangal"/>
    </w:rPr>
  </w:style>
  <w:style w:type="paragraph" w:customStyle="1" w:styleId="52">
    <w:name w:val="Название5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53">
    <w:name w:val="Указатель5"/>
    <w:basedOn w:val="a"/>
    <w:rsid w:val="003711BD"/>
    <w:pPr>
      <w:suppressLineNumbers/>
    </w:pPr>
    <w:rPr>
      <w:rFonts w:ascii="Arial" w:hAnsi="Arial" w:cs="Mangal"/>
    </w:rPr>
  </w:style>
  <w:style w:type="paragraph" w:customStyle="1" w:styleId="40">
    <w:name w:val="Название4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41">
    <w:name w:val="Указатель4"/>
    <w:basedOn w:val="a"/>
    <w:rsid w:val="003711BD"/>
    <w:pPr>
      <w:suppressLineNumbers/>
    </w:pPr>
    <w:rPr>
      <w:rFonts w:ascii="Arial" w:hAnsi="Arial" w:cs="Mangal"/>
    </w:rPr>
  </w:style>
  <w:style w:type="paragraph" w:customStyle="1" w:styleId="30">
    <w:name w:val="Название3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rsid w:val="003711BD"/>
    <w:pPr>
      <w:suppressLineNumbers/>
    </w:pPr>
    <w:rPr>
      <w:rFonts w:ascii="Arial" w:hAnsi="Arial" w:cs="Mangal"/>
    </w:rPr>
  </w:style>
  <w:style w:type="paragraph" w:customStyle="1" w:styleId="21">
    <w:name w:val="Название2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22">
    <w:name w:val="Указатель2"/>
    <w:basedOn w:val="a"/>
    <w:rsid w:val="003711BD"/>
    <w:pPr>
      <w:suppressLineNumbers/>
    </w:pPr>
    <w:rPr>
      <w:rFonts w:ascii="Arial" w:hAnsi="Arial" w:cs="Mangal"/>
    </w:rPr>
  </w:style>
  <w:style w:type="paragraph" w:customStyle="1" w:styleId="12">
    <w:name w:val="Название1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3">
    <w:name w:val="Указатель1"/>
    <w:basedOn w:val="a"/>
    <w:rsid w:val="003711BD"/>
    <w:pPr>
      <w:suppressLineNumbers/>
    </w:pPr>
    <w:rPr>
      <w:rFonts w:ascii="Arial" w:hAnsi="Arial" w:cs="Mangal"/>
    </w:rPr>
  </w:style>
  <w:style w:type="paragraph" w:customStyle="1" w:styleId="210">
    <w:name w:val="Основной текст 21"/>
    <w:basedOn w:val="a"/>
    <w:rsid w:val="003711BD"/>
    <w:rPr>
      <w:sz w:val="28"/>
      <w:szCs w:val="20"/>
    </w:rPr>
  </w:style>
  <w:style w:type="paragraph" w:customStyle="1" w:styleId="a9">
    <w:name w:val="Содержимое таблицы"/>
    <w:basedOn w:val="a"/>
    <w:rsid w:val="003711BD"/>
    <w:pPr>
      <w:suppressLineNumbers/>
    </w:pPr>
  </w:style>
  <w:style w:type="paragraph" w:customStyle="1" w:styleId="aa">
    <w:name w:val="Заголовок таблицы"/>
    <w:basedOn w:val="a9"/>
    <w:rsid w:val="003711BD"/>
    <w:pPr>
      <w:jc w:val="center"/>
    </w:pPr>
    <w:rPr>
      <w:b/>
      <w:bCs/>
    </w:rPr>
  </w:style>
  <w:style w:type="paragraph" w:styleId="ab">
    <w:name w:val="No Spacing"/>
    <w:qFormat/>
    <w:rsid w:val="003711BD"/>
    <w:pPr>
      <w:suppressAutoHyphens/>
    </w:pPr>
    <w:rPr>
      <w:rFonts w:eastAsia="MS Mincho"/>
      <w:sz w:val="28"/>
      <w:szCs w:val="28"/>
      <w:lang w:eastAsia="ar-SA"/>
    </w:rPr>
  </w:style>
  <w:style w:type="paragraph" w:styleId="ac">
    <w:name w:val="List Paragraph"/>
    <w:basedOn w:val="a"/>
    <w:qFormat/>
    <w:rsid w:val="003711BD"/>
    <w:pPr>
      <w:suppressAutoHyphens w:val="0"/>
      <w:spacing w:before="280" w:after="280"/>
    </w:pPr>
  </w:style>
  <w:style w:type="paragraph" w:styleId="ad">
    <w:name w:val="Balloon Text"/>
    <w:basedOn w:val="a"/>
    <w:rsid w:val="003711BD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0F1E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semiHidden/>
    <w:unhideWhenUsed/>
    <w:rsid w:val="008E5654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8E5654"/>
    <w:rPr>
      <w:sz w:val="24"/>
      <w:szCs w:val="24"/>
      <w:lang w:eastAsia="ar-SA"/>
    </w:rPr>
  </w:style>
  <w:style w:type="paragraph" w:styleId="af1">
    <w:name w:val="footer"/>
    <w:basedOn w:val="a"/>
    <w:link w:val="af2"/>
    <w:uiPriority w:val="99"/>
    <w:semiHidden/>
    <w:unhideWhenUsed/>
    <w:rsid w:val="008E5654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8E5654"/>
    <w:rPr>
      <w:sz w:val="24"/>
      <w:szCs w:val="24"/>
      <w:lang w:eastAsia="ar-SA"/>
    </w:rPr>
  </w:style>
  <w:style w:type="character" w:styleId="af3">
    <w:name w:val="annotation reference"/>
    <w:basedOn w:val="a0"/>
    <w:uiPriority w:val="99"/>
    <w:semiHidden/>
    <w:unhideWhenUsed/>
    <w:rsid w:val="00A11875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A11875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A11875"/>
    <w:rPr>
      <w:lang w:eastAsia="ar-SA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A11875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A11875"/>
    <w:rPr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8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9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1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21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9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C17498-B4AF-41EB-8D08-63C9AA078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488</TotalTime>
  <Pages>3</Pages>
  <Words>937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6271</CharactersWithSpaces>
  <SharedDoc>false</SharedDoc>
  <HLinks>
    <vt:vector size="6" baseType="variant">
      <vt:variant>
        <vt:i4>5898357</vt:i4>
      </vt:variant>
      <vt:variant>
        <vt:i4>0</vt:i4>
      </vt:variant>
      <vt:variant>
        <vt:i4>0</vt:i4>
      </vt:variant>
      <vt:variant>
        <vt:i4>5</vt:i4>
      </vt:variant>
      <vt:variant>
        <vt:lpwstr>mailto:rcvr2014@mail.ru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Admin</cp:lastModifiedBy>
  <cp:revision>49</cp:revision>
  <cp:lastPrinted>2024-04-02T12:57:00Z</cp:lastPrinted>
  <dcterms:created xsi:type="dcterms:W3CDTF">2021-03-23T07:34:00Z</dcterms:created>
  <dcterms:modified xsi:type="dcterms:W3CDTF">2025-04-14T14:08:00Z</dcterms:modified>
</cp:coreProperties>
</file>